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8F34BB" w14:textId="77777777" w:rsidR="00AC4ED5" w:rsidRPr="00AC4ED5" w:rsidRDefault="00AC4ED5" w:rsidP="00AC4ED5">
      <w:pPr>
        <w:suppressAutoHyphens/>
        <w:spacing w:after="0" w:line="260" w:lineRule="exact"/>
        <w:contextualSpacing/>
        <w:jc w:val="right"/>
        <w:rPr>
          <w:rFonts w:ascii="Times New Roman" w:eastAsia="Times New Roman" w:hAnsi="Times New Roman" w:cs="Times New Roman"/>
          <w:szCs w:val="24"/>
          <w:lang w:eastAsia="ar-SA"/>
        </w:rPr>
      </w:pPr>
      <w:r w:rsidRPr="00AC4ED5">
        <w:rPr>
          <w:rFonts w:ascii="Times New Roman" w:eastAsia="Times New Roman" w:hAnsi="Times New Roman" w:cs="Times New Roman"/>
          <w:szCs w:val="24"/>
          <w:lang w:eastAsia="ar-SA"/>
        </w:rPr>
        <w:t>Приложение № 1</w:t>
      </w:r>
    </w:p>
    <w:p w14:paraId="6DE6A559" w14:textId="77777777" w:rsidR="00AC4ED5" w:rsidRPr="00AC4ED5" w:rsidRDefault="00AC4ED5" w:rsidP="00AC4ED5">
      <w:pPr>
        <w:suppressAutoHyphens/>
        <w:spacing w:after="0" w:line="260" w:lineRule="exact"/>
        <w:contextualSpacing/>
        <w:jc w:val="right"/>
        <w:rPr>
          <w:rFonts w:ascii="Times New Roman" w:eastAsia="Times New Roman" w:hAnsi="Times New Roman" w:cs="Times New Roman"/>
          <w:szCs w:val="24"/>
          <w:lang w:eastAsia="ar-SA"/>
        </w:rPr>
      </w:pPr>
      <w:r w:rsidRPr="00AC4ED5">
        <w:rPr>
          <w:rFonts w:ascii="Times New Roman" w:eastAsia="Times New Roman" w:hAnsi="Times New Roman" w:cs="Times New Roman"/>
          <w:szCs w:val="24"/>
          <w:lang w:eastAsia="ar-SA"/>
        </w:rPr>
        <w:t xml:space="preserve">к извещению о проведении </w:t>
      </w:r>
    </w:p>
    <w:p w14:paraId="4BC95F38" w14:textId="4462491C" w:rsidR="00CE1E91" w:rsidRDefault="00AC4ED5" w:rsidP="00AC4ED5">
      <w:pPr>
        <w:suppressAutoHyphens/>
        <w:spacing w:after="0" w:line="260" w:lineRule="exact"/>
        <w:contextualSpacing/>
        <w:jc w:val="right"/>
        <w:rPr>
          <w:rFonts w:ascii="Times New Roman" w:eastAsia="Times New Roman" w:hAnsi="Times New Roman" w:cs="Times New Roman"/>
          <w:szCs w:val="24"/>
          <w:lang w:eastAsia="ar-SA"/>
        </w:rPr>
      </w:pPr>
      <w:r w:rsidRPr="00AC4ED5">
        <w:rPr>
          <w:rFonts w:ascii="Times New Roman" w:eastAsia="Times New Roman" w:hAnsi="Times New Roman" w:cs="Times New Roman"/>
          <w:szCs w:val="24"/>
          <w:lang w:eastAsia="ar-SA"/>
        </w:rPr>
        <w:t>запроса котировок</w:t>
      </w:r>
    </w:p>
    <w:p w14:paraId="7184F0B2" w14:textId="77777777" w:rsidR="00AC4ED5" w:rsidRPr="00AC4ED5" w:rsidRDefault="00AC4ED5" w:rsidP="00AC4ED5">
      <w:pPr>
        <w:spacing w:line="200" w:lineRule="atLeast"/>
        <w:jc w:val="center"/>
        <w:rPr>
          <w:rFonts w:ascii="Times New Roman" w:hAnsi="Times New Roman" w:cs="Times New Roman"/>
          <w:b/>
          <w:sz w:val="24"/>
          <w:szCs w:val="28"/>
        </w:rPr>
      </w:pPr>
      <w:r w:rsidRPr="00AC4ED5">
        <w:rPr>
          <w:rFonts w:ascii="Times New Roman" w:hAnsi="Times New Roman" w:cs="Times New Roman"/>
          <w:b/>
          <w:sz w:val="24"/>
          <w:szCs w:val="28"/>
        </w:rPr>
        <w:t>Техническое задание</w:t>
      </w:r>
    </w:p>
    <w:p w14:paraId="56C29FD8" w14:textId="5AEFC676" w:rsidR="00EC74D7" w:rsidRDefault="00EC74D7" w:rsidP="00EC74D7">
      <w:pPr>
        <w:shd w:val="clear" w:color="auto" w:fill="FFFFFF"/>
        <w:tabs>
          <w:tab w:val="left" w:pos="7200"/>
        </w:tabs>
        <w:suppressAutoHyphens/>
        <w:spacing w:after="0" w:line="260" w:lineRule="exact"/>
        <w:contextualSpacing/>
        <w:jc w:val="both"/>
        <w:rPr>
          <w:rFonts w:ascii="Times New Roman" w:eastAsia="Times New Roman" w:hAnsi="Times New Roman" w:cs="Times New Roman"/>
          <w:b/>
          <w:color w:val="000000"/>
          <w:sz w:val="24"/>
          <w:szCs w:val="24"/>
          <w:lang w:eastAsia="ar-SA"/>
        </w:rPr>
      </w:pPr>
      <w:r>
        <w:rPr>
          <w:rFonts w:ascii="Times New Roman" w:eastAsia="Times New Roman" w:hAnsi="Times New Roman" w:cs="Times New Roman"/>
          <w:b/>
          <w:sz w:val="24"/>
          <w:szCs w:val="24"/>
          <w:lang w:eastAsia="ar-SA"/>
        </w:rPr>
        <w:t>1</w:t>
      </w:r>
      <w:r w:rsidR="00CE1E91" w:rsidRPr="00390753">
        <w:rPr>
          <w:rFonts w:ascii="Times New Roman" w:eastAsia="Times New Roman" w:hAnsi="Times New Roman" w:cs="Times New Roman"/>
          <w:b/>
          <w:sz w:val="24"/>
          <w:szCs w:val="24"/>
          <w:lang w:eastAsia="ar-SA"/>
        </w:rPr>
        <w:t xml:space="preserve">. </w:t>
      </w:r>
      <w:r w:rsidRPr="00390753">
        <w:rPr>
          <w:rFonts w:ascii="Times New Roman" w:eastAsia="Times New Roman" w:hAnsi="Times New Roman" w:cs="Times New Roman"/>
          <w:b/>
          <w:color w:val="000000"/>
          <w:sz w:val="24"/>
          <w:szCs w:val="24"/>
          <w:lang w:eastAsia="ar-SA"/>
        </w:rPr>
        <w:t>Размещение Рекламы на светодиодных экранах в период с 01.0</w:t>
      </w:r>
      <w:r>
        <w:rPr>
          <w:rFonts w:ascii="Times New Roman" w:eastAsia="Times New Roman" w:hAnsi="Times New Roman" w:cs="Times New Roman"/>
          <w:b/>
          <w:color w:val="000000"/>
          <w:sz w:val="24"/>
          <w:szCs w:val="24"/>
          <w:lang w:eastAsia="ar-SA"/>
        </w:rPr>
        <w:t>4</w:t>
      </w:r>
      <w:r w:rsidRPr="00390753">
        <w:rPr>
          <w:rFonts w:ascii="Times New Roman" w:eastAsia="Times New Roman" w:hAnsi="Times New Roman" w:cs="Times New Roman"/>
          <w:b/>
          <w:color w:val="000000"/>
          <w:sz w:val="24"/>
          <w:szCs w:val="24"/>
          <w:lang w:eastAsia="ar-SA"/>
        </w:rPr>
        <w:t>.202</w:t>
      </w:r>
      <w:r>
        <w:rPr>
          <w:rFonts w:ascii="Times New Roman" w:eastAsia="Times New Roman" w:hAnsi="Times New Roman" w:cs="Times New Roman"/>
          <w:b/>
          <w:color w:val="000000"/>
          <w:sz w:val="24"/>
          <w:szCs w:val="24"/>
          <w:lang w:eastAsia="ar-SA"/>
        </w:rPr>
        <w:t>6</w:t>
      </w:r>
      <w:r w:rsidRPr="00390753">
        <w:rPr>
          <w:rFonts w:ascii="Times New Roman" w:eastAsia="Times New Roman" w:hAnsi="Times New Roman" w:cs="Times New Roman"/>
          <w:b/>
          <w:color w:val="000000"/>
          <w:sz w:val="24"/>
          <w:szCs w:val="24"/>
          <w:lang w:eastAsia="ar-SA"/>
        </w:rPr>
        <w:t>-31.</w:t>
      </w:r>
      <w:r>
        <w:rPr>
          <w:rFonts w:ascii="Times New Roman" w:eastAsia="Times New Roman" w:hAnsi="Times New Roman" w:cs="Times New Roman"/>
          <w:b/>
          <w:color w:val="000000"/>
          <w:sz w:val="24"/>
          <w:szCs w:val="24"/>
          <w:lang w:eastAsia="ar-SA"/>
        </w:rPr>
        <w:t>03</w:t>
      </w:r>
      <w:r w:rsidRPr="00390753">
        <w:rPr>
          <w:rFonts w:ascii="Times New Roman" w:eastAsia="Times New Roman" w:hAnsi="Times New Roman" w:cs="Times New Roman"/>
          <w:b/>
          <w:color w:val="000000"/>
          <w:sz w:val="24"/>
          <w:szCs w:val="24"/>
          <w:lang w:eastAsia="ar-SA"/>
        </w:rPr>
        <w:t>.202</w:t>
      </w:r>
      <w:r>
        <w:rPr>
          <w:rFonts w:ascii="Times New Roman" w:eastAsia="Times New Roman" w:hAnsi="Times New Roman" w:cs="Times New Roman"/>
          <w:b/>
          <w:color w:val="000000"/>
          <w:sz w:val="24"/>
          <w:szCs w:val="24"/>
          <w:lang w:eastAsia="ar-SA"/>
        </w:rPr>
        <w:t>7</w:t>
      </w:r>
      <w:r w:rsidRPr="00390753">
        <w:rPr>
          <w:rFonts w:ascii="Times New Roman" w:eastAsia="Times New Roman" w:hAnsi="Times New Roman" w:cs="Times New Roman"/>
          <w:b/>
          <w:color w:val="000000"/>
          <w:sz w:val="24"/>
          <w:szCs w:val="24"/>
          <w:lang w:eastAsia="ar-SA"/>
        </w:rPr>
        <w:t>г.</w:t>
      </w:r>
    </w:p>
    <w:p w14:paraId="6A64DDC7" w14:textId="77777777" w:rsidR="00EC74D7" w:rsidRPr="00390753" w:rsidRDefault="00EC74D7" w:rsidP="00EC74D7">
      <w:pPr>
        <w:shd w:val="clear" w:color="auto" w:fill="FFFFFF"/>
        <w:tabs>
          <w:tab w:val="left" w:pos="7200"/>
        </w:tabs>
        <w:suppressAutoHyphens/>
        <w:spacing w:after="0" w:line="260" w:lineRule="exact"/>
        <w:contextualSpacing/>
        <w:jc w:val="both"/>
        <w:rPr>
          <w:rFonts w:ascii="Times New Roman" w:eastAsia="Times New Roman" w:hAnsi="Times New Roman" w:cs="Times New Roman"/>
          <w:b/>
          <w:color w:val="000000"/>
          <w:sz w:val="24"/>
          <w:szCs w:val="24"/>
          <w:lang w:eastAsia="ar-SA"/>
        </w:rPr>
      </w:pPr>
    </w:p>
    <w:tbl>
      <w:tblPr>
        <w:tblW w:w="9782" w:type="dxa"/>
        <w:tblInd w:w="-229" w:type="dxa"/>
        <w:tblLayout w:type="fixed"/>
        <w:tblCellMar>
          <w:top w:w="55" w:type="dxa"/>
          <w:left w:w="55" w:type="dxa"/>
          <w:bottom w:w="55" w:type="dxa"/>
          <w:right w:w="55" w:type="dxa"/>
        </w:tblCellMar>
        <w:tblLook w:val="04A0" w:firstRow="1" w:lastRow="0" w:firstColumn="1" w:lastColumn="0" w:noHBand="0" w:noVBand="1"/>
      </w:tblPr>
      <w:tblGrid>
        <w:gridCol w:w="426"/>
        <w:gridCol w:w="3686"/>
        <w:gridCol w:w="2268"/>
        <w:gridCol w:w="992"/>
        <w:gridCol w:w="992"/>
        <w:gridCol w:w="1418"/>
      </w:tblGrid>
      <w:tr w:rsidR="003D5BCF" w:rsidRPr="00390753" w14:paraId="1B996DE7" w14:textId="77777777" w:rsidTr="003D5BCF">
        <w:tc>
          <w:tcPr>
            <w:tcW w:w="426" w:type="dxa"/>
            <w:tcBorders>
              <w:top w:val="single" w:sz="2" w:space="0" w:color="000000"/>
              <w:left w:val="single" w:sz="2" w:space="0" w:color="000000"/>
              <w:bottom w:val="single" w:sz="2" w:space="0" w:color="000000"/>
            </w:tcBorders>
            <w:vAlign w:val="center"/>
          </w:tcPr>
          <w:p w14:paraId="037B1024" w14:textId="77777777" w:rsidR="00EC74D7" w:rsidRPr="00390753" w:rsidRDefault="00EC74D7" w:rsidP="003528F9">
            <w:pPr>
              <w:widowControl w:val="0"/>
              <w:suppressAutoHyphens/>
              <w:spacing w:after="0" w:line="260" w:lineRule="exact"/>
              <w:contextualSpacing/>
              <w:jc w:val="center"/>
              <w:rPr>
                <w:rFonts w:ascii="Times New Roman" w:eastAsia="Times New Roman" w:hAnsi="Times New Roman" w:cs="Times New Roman"/>
                <w:b/>
                <w:bCs/>
                <w:sz w:val="24"/>
                <w:szCs w:val="24"/>
                <w:lang w:eastAsia="ru-RU"/>
              </w:rPr>
            </w:pPr>
            <w:r w:rsidRPr="00390753">
              <w:rPr>
                <w:rFonts w:ascii="Times New Roman" w:eastAsia="Times New Roman" w:hAnsi="Times New Roman" w:cs="Times New Roman"/>
                <w:b/>
                <w:bCs/>
                <w:sz w:val="24"/>
                <w:szCs w:val="24"/>
                <w:lang w:eastAsia="ru-RU"/>
              </w:rPr>
              <w:t>№</w:t>
            </w:r>
            <w:r w:rsidRPr="00390753">
              <w:rPr>
                <w:rFonts w:ascii="Times New Roman" w:eastAsia="Times New Roman" w:hAnsi="Times New Roman" w:cs="Times New Roman"/>
                <w:b/>
                <w:bCs/>
                <w:sz w:val="24"/>
                <w:szCs w:val="24"/>
                <w:lang w:eastAsia="ru-RU"/>
              </w:rPr>
              <w:br/>
            </w:r>
            <w:r w:rsidRPr="00390753">
              <w:rPr>
                <w:rFonts w:ascii="Times New Roman" w:eastAsia="Times New Roman" w:hAnsi="Times New Roman" w:cs="Times New Roman"/>
                <w:b/>
                <w:bCs/>
                <w:sz w:val="24"/>
                <w:szCs w:val="24"/>
                <w:lang w:eastAsia="ru-RU"/>
              </w:rPr>
              <w:br/>
            </w:r>
          </w:p>
        </w:tc>
        <w:tc>
          <w:tcPr>
            <w:tcW w:w="3686" w:type="dxa"/>
            <w:tcBorders>
              <w:top w:val="single" w:sz="2" w:space="0" w:color="000000"/>
              <w:left w:val="single" w:sz="2" w:space="0" w:color="000000"/>
              <w:bottom w:val="single" w:sz="2" w:space="0" w:color="000000"/>
            </w:tcBorders>
            <w:vAlign w:val="center"/>
          </w:tcPr>
          <w:p w14:paraId="2326F36C" w14:textId="77777777" w:rsidR="00EC74D7" w:rsidRPr="00390753" w:rsidRDefault="00EC74D7" w:rsidP="003528F9">
            <w:pPr>
              <w:widowControl w:val="0"/>
              <w:suppressAutoHyphens/>
              <w:spacing w:after="0" w:line="260" w:lineRule="exact"/>
              <w:contextualSpacing/>
              <w:jc w:val="center"/>
              <w:rPr>
                <w:rFonts w:ascii="Times New Roman" w:eastAsia="Times New Roman" w:hAnsi="Times New Roman" w:cs="Times New Roman"/>
                <w:b/>
                <w:bCs/>
                <w:sz w:val="24"/>
                <w:szCs w:val="24"/>
                <w:lang w:eastAsia="ru-RU"/>
              </w:rPr>
            </w:pPr>
            <w:r w:rsidRPr="00390753">
              <w:rPr>
                <w:rFonts w:ascii="Times New Roman" w:eastAsia="Times New Roman" w:hAnsi="Times New Roman" w:cs="Times New Roman"/>
                <w:b/>
                <w:bCs/>
                <w:sz w:val="24"/>
                <w:szCs w:val="24"/>
                <w:lang w:eastAsia="ru-RU"/>
              </w:rPr>
              <w:t>Адрес</w:t>
            </w:r>
          </w:p>
        </w:tc>
        <w:tc>
          <w:tcPr>
            <w:tcW w:w="2268" w:type="dxa"/>
            <w:tcBorders>
              <w:top w:val="single" w:sz="2" w:space="0" w:color="000000"/>
              <w:left w:val="single" w:sz="2" w:space="0" w:color="000000"/>
              <w:bottom w:val="single" w:sz="2" w:space="0" w:color="000000"/>
            </w:tcBorders>
            <w:vAlign w:val="center"/>
          </w:tcPr>
          <w:p w14:paraId="28552E82" w14:textId="77777777" w:rsidR="00EC74D7" w:rsidRPr="00390753" w:rsidRDefault="00EC74D7" w:rsidP="003528F9">
            <w:pPr>
              <w:widowControl w:val="0"/>
              <w:suppressAutoHyphens/>
              <w:spacing w:after="0" w:line="260" w:lineRule="exact"/>
              <w:contextualSpacing/>
              <w:jc w:val="center"/>
              <w:rPr>
                <w:rFonts w:ascii="Times New Roman" w:eastAsia="Times New Roman" w:hAnsi="Times New Roman" w:cs="Times New Roman"/>
                <w:b/>
                <w:bCs/>
                <w:sz w:val="24"/>
                <w:szCs w:val="24"/>
                <w:lang w:eastAsia="ru-RU"/>
              </w:rPr>
            </w:pPr>
            <w:r w:rsidRPr="00390753">
              <w:rPr>
                <w:rFonts w:ascii="Times New Roman" w:eastAsia="Times New Roman" w:hAnsi="Times New Roman" w:cs="Times New Roman"/>
                <w:b/>
                <w:bCs/>
                <w:sz w:val="24"/>
                <w:szCs w:val="24"/>
                <w:lang w:eastAsia="ru-RU"/>
              </w:rPr>
              <w:t>Тип РК</w:t>
            </w:r>
          </w:p>
        </w:tc>
        <w:tc>
          <w:tcPr>
            <w:tcW w:w="992" w:type="dxa"/>
            <w:tcBorders>
              <w:top w:val="single" w:sz="2" w:space="0" w:color="000000"/>
              <w:left w:val="single" w:sz="2" w:space="0" w:color="000000"/>
              <w:bottom w:val="single" w:sz="2" w:space="0" w:color="000000"/>
            </w:tcBorders>
            <w:vAlign w:val="center"/>
          </w:tcPr>
          <w:p w14:paraId="66E5F483" w14:textId="26FA5367" w:rsidR="00EC74D7" w:rsidRPr="00390753" w:rsidRDefault="003D5BCF" w:rsidP="003528F9">
            <w:pPr>
              <w:widowControl w:val="0"/>
              <w:suppressAutoHyphens/>
              <w:spacing w:after="0" w:line="260" w:lineRule="exact"/>
              <w:contextualSpacing/>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Длина ролика</w:t>
            </w:r>
          </w:p>
        </w:tc>
        <w:tc>
          <w:tcPr>
            <w:tcW w:w="992" w:type="dxa"/>
            <w:tcBorders>
              <w:top w:val="single" w:sz="2" w:space="0" w:color="000000"/>
              <w:left w:val="single" w:sz="2" w:space="0" w:color="000000"/>
              <w:bottom w:val="single" w:sz="2" w:space="0" w:color="000000"/>
            </w:tcBorders>
            <w:vAlign w:val="center"/>
          </w:tcPr>
          <w:p w14:paraId="1EE223C7" w14:textId="77777777" w:rsidR="00EC74D7" w:rsidRPr="00390753" w:rsidRDefault="00EC74D7" w:rsidP="003528F9">
            <w:pPr>
              <w:widowControl w:val="0"/>
              <w:suppressAutoHyphens/>
              <w:spacing w:after="0" w:line="260" w:lineRule="exact"/>
              <w:contextualSpacing/>
              <w:jc w:val="center"/>
              <w:rPr>
                <w:rFonts w:ascii="Times New Roman" w:eastAsia="Times New Roman" w:hAnsi="Times New Roman" w:cs="Times New Roman"/>
                <w:b/>
                <w:bCs/>
                <w:sz w:val="24"/>
                <w:szCs w:val="24"/>
                <w:lang w:eastAsia="ru-RU"/>
              </w:rPr>
            </w:pPr>
            <w:r w:rsidRPr="00390753">
              <w:rPr>
                <w:rFonts w:ascii="Times New Roman" w:eastAsia="Times New Roman" w:hAnsi="Times New Roman" w:cs="Times New Roman"/>
                <w:b/>
                <w:bCs/>
                <w:sz w:val="24"/>
                <w:szCs w:val="24"/>
                <w:lang w:eastAsia="ru-RU"/>
              </w:rPr>
              <w:t>Блок</w:t>
            </w:r>
          </w:p>
        </w:tc>
        <w:tc>
          <w:tcPr>
            <w:tcW w:w="1418" w:type="dxa"/>
            <w:tcBorders>
              <w:top w:val="single" w:sz="2" w:space="0" w:color="000000"/>
              <w:left w:val="single" w:sz="2" w:space="0" w:color="000000"/>
              <w:bottom w:val="single" w:sz="4" w:space="0" w:color="auto"/>
              <w:right w:val="single" w:sz="4" w:space="0" w:color="auto"/>
            </w:tcBorders>
            <w:vAlign w:val="center"/>
          </w:tcPr>
          <w:p w14:paraId="64834921" w14:textId="77777777" w:rsidR="00EC74D7" w:rsidRPr="00390753" w:rsidRDefault="00EC74D7" w:rsidP="003528F9">
            <w:pPr>
              <w:widowControl w:val="0"/>
              <w:suppressAutoHyphens/>
              <w:spacing w:after="0" w:line="260" w:lineRule="exact"/>
              <w:contextualSpacing/>
              <w:jc w:val="center"/>
              <w:rPr>
                <w:rFonts w:ascii="Times New Roman" w:eastAsia="Times New Roman" w:hAnsi="Times New Roman" w:cs="Times New Roman"/>
                <w:b/>
                <w:bCs/>
                <w:sz w:val="24"/>
                <w:szCs w:val="24"/>
                <w:lang w:eastAsia="ru-RU"/>
              </w:rPr>
            </w:pPr>
            <w:r w:rsidRPr="00390753">
              <w:rPr>
                <w:rFonts w:ascii="Times New Roman" w:eastAsia="Times New Roman" w:hAnsi="Times New Roman" w:cs="Times New Roman"/>
                <w:b/>
                <w:bCs/>
                <w:sz w:val="24"/>
                <w:szCs w:val="24"/>
                <w:lang w:eastAsia="ru-RU"/>
              </w:rPr>
              <w:t>ПЕРИОД ДЕМОНСТРАЦИИ</w:t>
            </w:r>
          </w:p>
        </w:tc>
      </w:tr>
      <w:tr w:rsidR="003D5BCF" w:rsidRPr="00390753" w14:paraId="0F3750F7" w14:textId="77777777" w:rsidTr="003D5BCF">
        <w:trPr>
          <w:trHeight w:val="383"/>
        </w:trPr>
        <w:tc>
          <w:tcPr>
            <w:tcW w:w="426" w:type="dxa"/>
            <w:tcBorders>
              <w:top w:val="single" w:sz="2" w:space="0" w:color="000000"/>
              <w:left w:val="single" w:sz="2" w:space="0" w:color="000000"/>
              <w:bottom w:val="single" w:sz="4" w:space="0" w:color="auto"/>
            </w:tcBorders>
          </w:tcPr>
          <w:p w14:paraId="6819F482" w14:textId="77777777" w:rsidR="00EC74D7" w:rsidRPr="003D5BCF" w:rsidRDefault="00EC74D7" w:rsidP="003528F9">
            <w:pPr>
              <w:widowControl w:val="0"/>
              <w:suppressAutoHyphens/>
              <w:spacing w:after="0" w:line="260" w:lineRule="exact"/>
              <w:contextualSpacing/>
              <w:rPr>
                <w:rFonts w:ascii="Times New Roman" w:eastAsia="Times New Roman" w:hAnsi="Times New Roman" w:cs="Times New Roman"/>
                <w:b/>
                <w:bCs/>
                <w:lang w:eastAsia="ru-RU"/>
              </w:rPr>
            </w:pPr>
            <w:r w:rsidRPr="003D5BCF">
              <w:rPr>
                <w:rFonts w:ascii="Times New Roman" w:eastAsia="Times New Roman" w:hAnsi="Times New Roman" w:cs="Times New Roman"/>
                <w:b/>
                <w:bCs/>
                <w:lang w:eastAsia="ru-RU"/>
              </w:rPr>
              <w:t>1</w:t>
            </w:r>
          </w:p>
        </w:tc>
        <w:tc>
          <w:tcPr>
            <w:tcW w:w="3686" w:type="dxa"/>
            <w:tcBorders>
              <w:top w:val="single" w:sz="2" w:space="0" w:color="000000"/>
              <w:left w:val="single" w:sz="2" w:space="0" w:color="000000"/>
              <w:bottom w:val="single" w:sz="4" w:space="0" w:color="auto"/>
            </w:tcBorders>
          </w:tcPr>
          <w:p w14:paraId="46C604E7" w14:textId="77777777" w:rsidR="00EC74D7" w:rsidRPr="003D5BCF" w:rsidRDefault="00EC74D7" w:rsidP="003528F9">
            <w:pPr>
              <w:widowControl w:val="0"/>
              <w:suppressAutoHyphens/>
              <w:spacing w:after="0" w:line="260" w:lineRule="exact"/>
              <w:contextualSpacing/>
              <w:rPr>
                <w:rFonts w:ascii="Times New Roman" w:eastAsia="Times New Roman" w:hAnsi="Times New Roman" w:cs="Times New Roman"/>
                <w:lang w:eastAsia="ru-RU"/>
              </w:rPr>
            </w:pPr>
            <w:proofErr w:type="spellStart"/>
            <w:r w:rsidRPr="003D5BCF">
              <w:rPr>
                <w:rFonts w:ascii="Times New Roman" w:eastAsia="Times New Roman" w:hAnsi="Times New Roman" w:cs="Times New Roman"/>
                <w:lang w:eastAsia="ru-RU"/>
              </w:rPr>
              <w:t>Червишевский</w:t>
            </w:r>
            <w:proofErr w:type="spellEnd"/>
            <w:r w:rsidRPr="003D5BCF">
              <w:rPr>
                <w:rFonts w:ascii="Times New Roman" w:eastAsia="Times New Roman" w:hAnsi="Times New Roman" w:cs="Times New Roman"/>
                <w:lang w:eastAsia="ru-RU"/>
              </w:rPr>
              <w:t xml:space="preserve"> тракт - Пархоменко (Сбербанк), A</w:t>
            </w:r>
          </w:p>
        </w:tc>
        <w:tc>
          <w:tcPr>
            <w:tcW w:w="2268" w:type="dxa"/>
            <w:tcBorders>
              <w:top w:val="single" w:sz="2" w:space="0" w:color="000000"/>
              <w:left w:val="single" w:sz="2" w:space="0" w:color="000000"/>
              <w:bottom w:val="single" w:sz="4" w:space="0" w:color="auto"/>
            </w:tcBorders>
          </w:tcPr>
          <w:p w14:paraId="35B6FE6A" w14:textId="77777777" w:rsidR="00EC74D7" w:rsidRPr="003D5BCF" w:rsidRDefault="00EC74D7" w:rsidP="003528F9">
            <w:pPr>
              <w:widowControl w:val="0"/>
              <w:suppressAutoHyphens/>
              <w:spacing w:after="0" w:line="260" w:lineRule="exact"/>
              <w:contextualSpacing/>
              <w:rPr>
                <w:rFonts w:ascii="Times New Roman" w:eastAsia="Times New Roman" w:hAnsi="Times New Roman" w:cs="Times New Roman"/>
                <w:lang w:eastAsia="ru-RU"/>
              </w:rPr>
            </w:pPr>
            <w:r w:rsidRPr="003D5BCF">
              <w:rPr>
                <w:rFonts w:ascii="Times New Roman" w:eastAsia="Times New Roman" w:hAnsi="Times New Roman" w:cs="Times New Roman"/>
                <w:lang w:eastAsia="ru-RU"/>
              </w:rPr>
              <w:t>Сити-</w:t>
            </w:r>
            <w:proofErr w:type="spellStart"/>
            <w:r w:rsidRPr="003D5BCF">
              <w:rPr>
                <w:rFonts w:ascii="Times New Roman" w:eastAsia="Times New Roman" w:hAnsi="Times New Roman" w:cs="Times New Roman"/>
                <w:lang w:eastAsia="ru-RU"/>
              </w:rPr>
              <w:t>борд</w:t>
            </w:r>
            <w:proofErr w:type="spellEnd"/>
            <w:r w:rsidRPr="003D5BCF">
              <w:rPr>
                <w:rFonts w:ascii="Times New Roman" w:eastAsia="Times New Roman" w:hAnsi="Times New Roman" w:cs="Times New Roman"/>
                <w:lang w:eastAsia="ru-RU"/>
              </w:rPr>
              <w:t xml:space="preserve"> (электронный) 4*3м</w:t>
            </w:r>
          </w:p>
        </w:tc>
        <w:tc>
          <w:tcPr>
            <w:tcW w:w="992" w:type="dxa"/>
            <w:tcBorders>
              <w:top w:val="single" w:sz="2" w:space="0" w:color="000000"/>
              <w:left w:val="single" w:sz="2" w:space="0" w:color="000000"/>
              <w:bottom w:val="single" w:sz="4" w:space="0" w:color="auto"/>
            </w:tcBorders>
          </w:tcPr>
          <w:p w14:paraId="484B02F2" w14:textId="77777777" w:rsidR="00EC74D7" w:rsidRPr="003D5BCF" w:rsidRDefault="00EC74D7" w:rsidP="003528F9">
            <w:pPr>
              <w:widowControl w:val="0"/>
              <w:suppressAutoHyphens/>
              <w:spacing w:after="0" w:line="260" w:lineRule="exact"/>
              <w:contextualSpacing/>
              <w:jc w:val="center"/>
              <w:rPr>
                <w:rFonts w:ascii="Times New Roman" w:eastAsia="Times New Roman" w:hAnsi="Times New Roman" w:cs="Times New Roman"/>
                <w:lang w:eastAsia="ru-RU"/>
              </w:rPr>
            </w:pPr>
            <w:r w:rsidRPr="003D5BCF">
              <w:rPr>
                <w:rFonts w:ascii="Times New Roman" w:eastAsia="Times New Roman" w:hAnsi="Times New Roman" w:cs="Times New Roman"/>
                <w:lang w:eastAsia="ru-RU"/>
              </w:rPr>
              <w:t>10 сек.</w:t>
            </w:r>
          </w:p>
        </w:tc>
        <w:tc>
          <w:tcPr>
            <w:tcW w:w="992" w:type="dxa"/>
            <w:tcBorders>
              <w:top w:val="single" w:sz="2" w:space="0" w:color="000000"/>
              <w:left w:val="single" w:sz="2" w:space="0" w:color="000000"/>
              <w:bottom w:val="single" w:sz="4" w:space="0" w:color="auto"/>
              <w:right w:val="single" w:sz="4" w:space="0" w:color="auto"/>
            </w:tcBorders>
          </w:tcPr>
          <w:p w14:paraId="00BCE0F9" w14:textId="4B44189D" w:rsidR="00EC74D7" w:rsidRPr="003D5BCF" w:rsidRDefault="00EC74D7" w:rsidP="003528F9">
            <w:pPr>
              <w:widowControl w:val="0"/>
              <w:suppressAutoHyphens/>
              <w:spacing w:after="0" w:line="260" w:lineRule="exact"/>
              <w:contextualSpacing/>
              <w:jc w:val="center"/>
              <w:rPr>
                <w:rFonts w:ascii="Times New Roman" w:eastAsia="Times New Roman" w:hAnsi="Times New Roman" w:cs="Times New Roman"/>
                <w:lang w:eastAsia="ru-RU"/>
              </w:rPr>
            </w:pPr>
            <w:r w:rsidRPr="003D5BCF">
              <w:rPr>
                <w:rFonts w:ascii="Times New Roman" w:eastAsia="Times New Roman" w:hAnsi="Times New Roman" w:cs="Times New Roman"/>
                <w:lang w:eastAsia="ru-RU"/>
              </w:rPr>
              <w:t>300сек.</w:t>
            </w:r>
          </w:p>
        </w:tc>
        <w:tc>
          <w:tcPr>
            <w:tcW w:w="1418" w:type="dxa"/>
            <w:tcBorders>
              <w:top w:val="single" w:sz="4" w:space="0" w:color="auto"/>
              <w:left w:val="single" w:sz="4" w:space="0" w:color="auto"/>
              <w:bottom w:val="single" w:sz="4" w:space="0" w:color="auto"/>
              <w:right w:val="single" w:sz="4" w:space="0" w:color="auto"/>
            </w:tcBorders>
          </w:tcPr>
          <w:p w14:paraId="690F68E0" w14:textId="77777777" w:rsidR="00EC74D7" w:rsidRPr="003D5BCF" w:rsidRDefault="00EC74D7" w:rsidP="003528F9">
            <w:pPr>
              <w:widowControl w:val="0"/>
              <w:suppressAutoHyphens/>
              <w:spacing w:after="0" w:line="260" w:lineRule="exact"/>
              <w:contextualSpacing/>
              <w:jc w:val="center"/>
              <w:rPr>
                <w:rFonts w:ascii="Times New Roman" w:eastAsia="Times New Roman" w:hAnsi="Times New Roman" w:cs="Times New Roman"/>
                <w:lang w:val="en-US" w:eastAsia="ru-RU"/>
              </w:rPr>
            </w:pPr>
            <w:r w:rsidRPr="003D5BCF">
              <w:rPr>
                <w:rFonts w:ascii="Times New Roman" w:eastAsia="Times New Roman" w:hAnsi="Times New Roman" w:cs="Times New Roman"/>
                <w:color w:val="000000"/>
                <w:lang w:eastAsia="ar-SA"/>
              </w:rPr>
              <w:t>01.04.2026-31.03.2027</w:t>
            </w:r>
          </w:p>
        </w:tc>
      </w:tr>
      <w:tr w:rsidR="003D5BCF" w:rsidRPr="00390753" w14:paraId="037B5C07" w14:textId="77777777" w:rsidTr="003D5BCF">
        <w:trPr>
          <w:trHeight w:val="383"/>
        </w:trPr>
        <w:tc>
          <w:tcPr>
            <w:tcW w:w="426" w:type="dxa"/>
            <w:tcBorders>
              <w:top w:val="single" w:sz="4" w:space="0" w:color="auto"/>
              <w:left w:val="single" w:sz="2" w:space="0" w:color="000000"/>
              <w:bottom w:val="single" w:sz="4" w:space="0" w:color="auto"/>
            </w:tcBorders>
          </w:tcPr>
          <w:p w14:paraId="5829CEC6" w14:textId="77777777" w:rsidR="00EC74D7" w:rsidRPr="003D5BCF" w:rsidRDefault="00EC74D7" w:rsidP="003528F9">
            <w:pPr>
              <w:widowControl w:val="0"/>
              <w:suppressAutoHyphens/>
              <w:spacing w:after="0" w:line="260" w:lineRule="exact"/>
              <w:contextualSpacing/>
              <w:rPr>
                <w:rFonts w:ascii="Times New Roman" w:eastAsia="Times New Roman" w:hAnsi="Times New Roman" w:cs="Times New Roman"/>
                <w:b/>
                <w:bCs/>
                <w:lang w:eastAsia="ru-RU"/>
              </w:rPr>
            </w:pPr>
            <w:r w:rsidRPr="003D5BCF">
              <w:rPr>
                <w:rFonts w:ascii="Times New Roman" w:eastAsia="Times New Roman" w:hAnsi="Times New Roman" w:cs="Times New Roman"/>
                <w:b/>
                <w:bCs/>
                <w:lang w:eastAsia="ru-RU"/>
              </w:rPr>
              <w:t>2</w:t>
            </w:r>
          </w:p>
        </w:tc>
        <w:tc>
          <w:tcPr>
            <w:tcW w:w="3686" w:type="dxa"/>
            <w:tcBorders>
              <w:top w:val="single" w:sz="4" w:space="0" w:color="auto"/>
              <w:left w:val="single" w:sz="2" w:space="0" w:color="000000"/>
              <w:bottom w:val="single" w:sz="4" w:space="0" w:color="auto"/>
            </w:tcBorders>
          </w:tcPr>
          <w:p w14:paraId="56EE60DD" w14:textId="32A3ABA5" w:rsidR="00EC74D7" w:rsidRPr="003D5BCF" w:rsidRDefault="00EC74D7" w:rsidP="003528F9">
            <w:pPr>
              <w:widowControl w:val="0"/>
              <w:suppressAutoHyphens/>
              <w:spacing w:after="0" w:line="260" w:lineRule="exact"/>
              <w:contextualSpacing/>
              <w:rPr>
                <w:rFonts w:ascii="Times New Roman" w:eastAsia="Times New Roman" w:hAnsi="Times New Roman" w:cs="Times New Roman"/>
                <w:lang w:eastAsia="ru-RU"/>
              </w:rPr>
            </w:pPr>
            <w:r w:rsidRPr="003D5BCF">
              <w:rPr>
                <w:rFonts w:ascii="Times New Roman" w:eastAsia="Times New Roman" w:hAnsi="Times New Roman" w:cs="Times New Roman"/>
                <w:lang w:eastAsia="ru-RU"/>
              </w:rPr>
              <w:t xml:space="preserve">Дмитрия Менделеева - ул. </w:t>
            </w:r>
            <w:proofErr w:type="spellStart"/>
            <w:r w:rsidRPr="003D5BCF">
              <w:rPr>
                <w:rFonts w:ascii="Times New Roman" w:eastAsia="Times New Roman" w:hAnsi="Times New Roman" w:cs="Times New Roman"/>
                <w:lang w:eastAsia="ru-RU"/>
              </w:rPr>
              <w:t>Мельникайте</w:t>
            </w:r>
            <w:proofErr w:type="spellEnd"/>
            <w:r w:rsidRPr="003D5BCF">
              <w:rPr>
                <w:rFonts w:ascii="Times New Roman" w:eastAsia="Times New Roman" w:hAnsi="Times New Roman" w:cs="Times New Roman"/>
                <w:lang w:eastAsia="ru-RU"/>
              </w:rPr>
              <w:t xml:space="preserve"> ТРЦ Кристалл, А</w:t>
            </w:r>
          </w:p>
        </w:tc>
        <w:tc>
          <w:tcPr>
            <w:tcW w:w="2268" w:type="dxa"/>
            <w:tcBorders>
              <w:top w:val="single" w:sz="4" w:space="0" w:color="auto"/>
              <w:left w:val="single" w:sz="2" w:space="0" w:color="000000"/>
              <w:bottom w:val="single" w:sz="4" w:space="0" w:color="auto"/>
            </w:tcBorders>
          </w:tcPr>
          <w:p w14:paraId="1206DD72" w14:textId="77777777" w:rsidR="00EC74D7" w:rsidRPr="003D5BCF" w:rsidRDefault="00EC74D7" w:rsidP="003528F9">
            <w:pPr>
              <w:widowControl w:val="0"/>
              <w:suppressAutoHyphens/>
              <w:spacing w:after="0" w:line="260" w:lineRule="exact"/>
              <w:contextualSpacing/>
              <w:rPr>
                <w:rFonts w:ascii="Times New Roman" w:eastAsia="Times New Roman" w:hAnsi="Times New Roman" w:cs="Times New Roman"/>
                <w:lang w:eastAsia="ru-RU"/>
              </w:rPr>
            </w:pPr>
            <w:r w:rsidRPr="003D5BCF">
              <w:rPr>
                <w:rFonts w:ascii="Times New Roman" w:eastAsia="Times New Roman" w:hAnsi="Times New Roman" w:cs="Times New Roman"/>
                <w:lang w:eastAsia="ru-RU"/>
              </w:rPr>
              <w:t>Сити-</w:t>
            </w:r>
            <w:proofErr w:type="spellStart"/>
            <w:r w:rsidRPr="003D5BCF">
              <w:rPr>
                <w:rFonts w:ascii="Times New Roman" w:eastAsia="Times New Roman" w:hAnsi="Times New Roman" w:cs="Times New Roman"/>
                <w:lang w:eastAsia="ru-RU"/>
              </w:rPr>
              <w:t>борд</w:t>
            </w:r>
            <w:proofErr w:type="spellEnd"/>
            <w:r w:rsidRPr="003D5BCF">
              <w:rPr>
                <w:rFonts w:ascii="Times New Roman" w:eastAsia="Times New Roman" w:hAnsi="Times New Roman" w:cs="Times New Roman"/>
                <w:lang w:eastAsia="ru-RU"/>
              </w:rPr>
              <w:t xml:space="preserve"> (электронный) 6*3м</w:t>
            </w:r>
          </w:p>
        </w:tc>
        <w:tc>
          <w:tcPr>
            <w:tcW w:w="992" w:type="dxa"/>
            <w:tcBorders>
              <w:top w:val="single" w:sz="4" w:space="0" w:color="auto"/>
              <w:left w:val="single" w:sz="2" w:space="0" w:color="000000"/>
              <w:bottom w:val="single" w:sz="4" w:space="0" w:color="auto"/>
            </w:tcBorders>
          </w:tcPr>
          <w:p w14:paraId="2C6A2C1E" w14:textId="77777777" w:rsidR="00EC74D7" w:rsidRPr="003D5BCF" w:rsidRDefault="00EC74D7" w:rsidP="003528F9">
            <w:pPr>
              <w:widowControl w:val="0"/>
              <w:suppressAutoHyphens/>
              <w:spacing w:after="0" w:line="260" w:lineRule="exact"/>
              <w:contextualSpacing/>
              <w:jc w:val="center"/>
              <w:rPr>
                <w:rFonts w:ascii="Times New Roman" w:eastAsia="Times New Roman" w:hAnsi="Times New Roman" w:cs="Times New Roman"/>
                <w:lang w:eastAsia="ru-RU"/>
              </w:rPr>
            </w:pPr>
            <w:r w:rsidRPr="003D5BCF">
              <w:rPr>
                <w:rFonts w:ascii="Times New Roman" w:eastAsia="Times New Roman" w:hAnsi="Times New Roman" w:cs="Times New Roman"/>
                <w:lang w:eastAsia="ru-RU"/>
              </w:rPr>
              <w:t>10 сек.</w:t>
            </w:r>
          </w:p>
        </w:tc>
        <w:tc>
          <w:tcPr>
            <w:tcW w:w="992" w:type="dxa"/>
            <w:tcBorders>
              <w:top w:val="single" w:sz="4" w:space="0" w:color="auto"/>
              <w:left w:val="single" w:sz="2" w:space="0" w:color="000000"/>
              <w:bottom w:val="single" w:sz="4" w:space="0" w:color="auto"/>
              <w:right w:val="single" w:sz="4" w:space="0" w:color="auto"/>
            </w:tcBorders>
          </w:tcPr>
          <w:p w14:paraId="002B3C3D" w14:textId="49593FB1" w:rsidR="00EC74D7" w:rsidRPr="003D5BCF" w:rsidRDefault="00EC74D7" w:rsidP="003528F9">
            <w:pPr>
              <w:widowControl w:val="0"/>
              <w:suppressAutoHyphens/>
              <w:spacing w:after="0" w:line="260" w:lineRule="exact"/>
              <w:contextualSpacing/>
              <w:jc w:val="center"/>
              <w:rPr>
                <w:rFonts w:ascii="Times New Roman" w:eastAsia="Times New Roman" w:hAnsi="Times New Roman" w:cs="Times New Roman"/>
                <w:lang w:eastAsia="ru-RU"/>
              </w:rPr>
            </w:pPr>
            <w:r w:rsidRPr="003D5BCF">
              <w:rPr>
                <w:rFonts w:ascii="Times New Roman" w:eastAsia="Times New Roman" w:hAnsi="Times New Roman" w:cs="Times New Roman"/>
                <w:lang w:eastAsia="ru-RU"/>
              </w:rPr>
              <w:t>300сек.</w:t>
            </w:r>
          </w:p>
        </w:tc>
        <w:tc>
          <w:tcPr>
            <w:tcW w:w="1418" w:type="dxa"/>
            <w:tcBorders>
              <w:top w:val="single" w:sz="4" w:space="0" w:color="auto"/>
              <w:left w:val="single" w:sz="4" w:space="0" w:color="auto"/>
              <w:bottom w:val="single" w:sz="4" w:space="0" w:color="auto"/>
              <w:right w:val="single" w:sz="4" w:space="0" w:color="auto"/>
            </w:tcBorders>
          </w:tcPr>
          <w:p w14:paraId="15B2B2A0" w14:textId="77777777" w:rsidR="00EC74D7" w:rsidRPr="003D5BCF" w:rsidRDefault="00EC74D7" w:rsidP="003528F9">
            <w:pPr>
              <w:suppressAutoHyphens/>
              <w:spacing w:after="0" w:line="260" w:lineRule="exact"/>
              <w:contextualSpacing/>
              <w:jc w:val="center"/>
              <w:rPr>
                <w:rFonts w:ascii="Times New Roman" w:eastAsia="Times New Roman" w:hAnsi="Times New Roman" w:cs="Times New Roman"/>
                <w:lang w:eastAsia="ar-SA"/>
              </w:rPr>
            </w:pPr>
            <w:r w:rsidRPr="003D5BCF">
              <w:rPr>
                <w:rFonts w:ascii="Times New Roman" w:eastAsia="Times New Roman" w:hAnsi="Times New Roman" w:cs="Times New Roman"/>
                <w:color w:val="000000"/>
                <w:lang w:eastAsia="ar-SA"/>
              </w:rPr>
              <w:t>01.04.2026-31.03.2027</w:t>
            </w:r>
          </w:p>
        </w:tc>
      </w:tr>
      <w:tr w:rsidR="003D5BCF" w:rsidRPr="00390753" w14:paraId="6C733129" w14:textId="77777777" w:rsidTr="003D5BCF">
        <w:trPr>
          <w:trHeight w:val="383"/>
        </w:trPr>
        <w:tc>
          <w:tcPr>
            <w:tcW w:w="426" w:type="dxa"/>
            <w:tcBorders>
              <w:top w:val="single" w:sz="4" w:space="0" w:color="auto"/>
              <w:left w:val="single" w:sz="2" w:space="0" w:color="000000"/>
              <w:bottom w:val="single" w:sz="4" w:space="0" w:color="auto"/>
            </w:tcBorders>
          </w:tcPr>
          <w:p w14:paraId="2E86275B" w14:textId="77777777" w:rsidR="00EC74D7" w:rsidRPr="003D5BCF" w:rsidRDefault="00EC74D7" w:rsidP="00EC74D7">
            <w:pPr>
              <w:widowControl w:val="0"/>
              <w:suppressAutoHyphens/>
              <w:spacing w:after="0" w:line="260" w:lineRule="exact"/>
              <w:contextualSpacing/>
              <w:rPr>
                <w:rFonts w:ascii="Times New Roman" w:eastAsia="Times New Roman" w:hAnsi="Times New Roman" w:cs="Times New Roman"/>
                <w:b/>
                <w:bCs/>
                <w:lang w:eastAsia="ru-RU"/>
              </w:rPr>
            </w:pPr>
            <w:r w:rsidRPr="003D5BCF">
              <w:rPr>
                <w:rFonts w:ascii="Times New Roman" w:eastAsia="Times New Roman" w:hAnsi="Times New Roman" w:cs="Times New Roman"/>
                <w:b/>
                <w:bCs/>
                <w:lang w:eastAsia="ru-RU"/>
              </w:rPr>
              <w:t>3</w:t>
            </w:r>
          </w:p>
        </w:tc>
        <w:tc>
          <w:tcPr>
            <w:tcW w:w="3686" w:type="dxa"/>
            <w:tcBorders>
              <w:top w:val="single" w:sz="4" w:space="0" w:color="auto"/>
              <w:left w:val="single" w:sz="2" w:space="0" w:color="000000"/>
              <w:bottom w:val="single" w:sz="4" w:space="0" w:color="auto"/>
            </w:tcBorders>
          </w:tcPr>
          <w:p w14:paraId="6BA09D89" w14:textId="77777777" w:rsidR="00EC74D7" w:rsidRPr="003D5BCF" w:rsidRDefault="00EC74D7" w:rsidP="00EC74D7">
            <w:pPr>
              <w:widowControl w:val="0"/>
              <w:suppressAutoHyphens/>
              <w:spacing w:after="0" w:line="260" w:lineRule="exact"/>
              <w:contextualSpacing/>
              <w:rPr>
                <w:rFonts w:ascii="Times New Roman" w:eastAsia="Times New Roman" w:hAnsi="Times New Roman" w:cs="Times New Roman"/>
                <w:lang w:eastAsia="ru-RU"/>
              </w:rPr>
            </w:pPr>
            <w:r w:rsidRPr="003D5BCF">
              <w:rPr>
                <w:rFonts w:ascii="Times New Roman" w:eastAsia="Times New Roman" w:hAnsi="Times New Roman" w:cs="Times New Roman"/>
                <w:lang w:eastAsia="ru-RU"/>
              </w:rPr>
              <w:t>Республики 250</w:t>
            </w:r>
          </w:p>
        </w:tc>
        <w:tc>
          <w:tcPr>
            <w:tcW w:w="2268" w:type="dxa"/>
            <w:tcBorders>
              <w:top w:val="single" w:sz="4" w:space="0" w:color="auto"/>
              <w:left w:val="single" w:sz="2" w:space="0" w:color="000000"/>
              <w:bottom w:val="single" w:sz="4" w:space="0" w:color="auto"/>
            </w:tcBorders>
          </w:tcPr>
          <w:p w14:paraId="0BC88E21" w14:textId="77777777" w:rsidR="00EC74D7" w:rsidRPr="003D5BCF" w:rsidRDefault="00EC74D7" w:rsidP="00EC74D7">
            <w:pPr>
              <w:widowControl w:val="0"/>
              <w:suppressAutoHyphens/>
              <w:spacing w:after="0" w:line="260" w:lineRule="exact"/>
              <w:contextualSpacing/>
              <w:rPr>
                <w:rFonts w:ascii="Times New Roman" w:eastAsia="Times New Roman" w:hAnsi="Times New Roman" w:cs="Times New Roman"/>
                <w:lang w:eastAsia="ru-RU"/>
              </w:rPr>
            </w:pPr>
            <w:r w:rsidRPr="003D5BCF">
              <w:rPr>
                <w:rFonts w:ascii="Times New Roman" w:eastAsia="Times New Roman" w:hAnsi="Times New Roman" w:cs="Times New Roman"/>
                <w:lang w:eastAsia="ru-RU"/>
              </w:rPr>
              <w:t>Сити-</w:t>
            </w:r>
            <w:proofErr w:type="spellStart"/>
            <w:r w:rsidRPr="003D5BCF">
              <w:rPr>
                <w:rFonts w:ascii="Times New Roman" w:eastAsia="Times New Roman" w:hAnsi="Times New Roman" w:cs="Times New Roman"/>
                <w:lang w:eastAsia="ru-RU"/>
              </w:rPr>
              <w:t>борд</w:t>
            </w:r>
            <w:proofErr w:type="spellEnd"/>
            <w:r w:rsidRPr="003D5BCF">
              <w:rPr>
                <w:rFonts w:ascii="Times New Roman" w:eastAsia="Times New Roman" w:hAnsi="Times New Roman" w:cs="Times New Roman"/>
                <w:lang w:eastAsia="ru-RU"/>
              </w:rPr>
              <w:t xml:space="preserve"> (электронный) 6*3м</w:t>
            </w:r>
          </w:p>
        </w:tc>
        <w:tc>
          <w:tcPr>
            <w:tcW w:w="992" w:type="dxa"/>
            <w:tcBorders>
              <w:top w:val="single" w:sz="4" w:space="0" w:color="auto"/>
              <w:left w:val="single" w:sz="2" w:space="0" w:color="000000"/>
              <w:bottom w:val="single" w:sz="4" w:space="0" w:color="auto"/>
            </w:tcBorders>
          </w:tcPr>
          <w:p w14:paraId="2801371F" w14:textId="7EDD15E4" w:rsidR="00EC74D7" w:rsidRPr="003D5BCF" w:rsidRDefault="00EC74D7" w:rsidP="00EC74D7">
            <w:pPr>
              <w:widowControl w:val="0"/>
              <w:suppressAutoHyphens/>
              <w:spacing w:after="0" w:line="260" w:lineRule="exact"/>
              <w:contextualSpacing/>
              <w:jc w:val="center"/>
              <w:rPr>
                <w:rFonts w:ascii="Times New Roman" w:eastAsia="Times New Roman" w:hAnsi="Times New Roman" w:cs="Times New Roman"/>
                <w:lang w:eastAsia="ru-RU"/>
              </w:rPr>
            </w:pPr>
            <w:r w:rsidRPr="003D5BCF">
              <w:rPr>
                <w:rFonts w:ascii="Times New Roman" w:eastAsia="Times New Roman" w:hAnsi="Times New Roman" w:cs="Times New Roman"/>
                <w:lang w:eastAsia="ru-RU"/>
              </w:rPr>
              <w:t>10 сек.</w:t>
            </w:r>
          </w:p>
        </w:tc>
        <w:tc>
          <w:tcPr>
            <w:tcW w:w="992" w:type="dxa"/>
            <w:tcBorders>
              <w:top w:val="single" w:sz="4" w:space="0" w:color="auto"/>
              <w:left w:val="single" w:sz="2" w:space="0" w:color="000000"/>
              <w:bottom w:val="single" w:sz="4" w:space="0" w:color="auto"/>
              <w:right w:val="single" w:sz="4" w:space="0" w:color="auto"/>
            </w:tcBorders>
          </w:tcPr>
          <w:p w14:paraId="51AC5D67" w14:textId="52676C93" w:rsidR="00EC74D7" w:rsidRPr="003D5BCF" w:rsidRDefault="00EC74D7" w:rsidP="00EC74D7">
            <w:pPr>
              <w:widowControl w:val="0"/>
              <w:suppressAutoHyphens/>
              <w:spacing w:after="0" w:line="260" w:lineRule="exact"/>
              <w:contextualSpacing/>
              <w:jc w:val="center"/>
              <w:rPr>
                <w:rFonts w:ascii="Times New Roman" w:eastAsia="Times New Roman" w:hAnsi="Times New Roman" w:cs="Times New Roman"/>
                <w:lang w:eastAsia="ru-RU"/>
              </w:rPr>
            </w:pPr>
            <w:r w:rsidRPr="003D5BCF">
              <w:rPr>
                <w:rFonts w:ascii="Times New Roman" w:eastAsia="Times New Roman" w:hAnsi="Times New Roman" w:cs="Times New Roman"/>
                <w:lang w:eastAsia="ru-RU"/>
              </w:rPr>
              <w:t>300сек.</w:t>
            </w:r>
          </w:p>
        </w:tc>
        <w:tc>
          <w:tcPr>
            <w:tcW w:w="1418" w:type="dxa"/>
            <w:tcBorders>
              <w:top w:val="single" w:sz="4" w:space="0" w:color="auto"/>
              <w:left w:val="single" w:sz="4" w:space="0" w:color="auto"/>
              <w:bottom w:val="single" w:sz="4" w:space="0" w:color="auto"/>
              <w:right w:val="single" w:sz="4" w:space="0" w:color="auto"/>
            </w:tcBorders>
          </w:tcPr>
          <w:p w14:paraId="5C881AA6" w14:textId="0A901F96" w:rsidR="00EC74D7" w:rsidRPr="003D5BCF" w:rsidRDefault="00EC74D7" w:rsidP="00EC74D7">
            <w:pPr>
              <w:suppressAutoHyphens/>
              <w:spacing w:after="0" w:line="260" w:lineRule="exact"/>
              <w:contextualSpacing/>
              <w:jc w:val="center"/>
              <w:rPr>
                <w:rFonts w:ascii="Times New Roman" w:eastAsia="Times New Roman" w:hAnsi="Times New Roman" w:cs="Times New Roman"/>
                <w:lang w:eastAsia="ar-SA"/>
              </w:rPr>
            </w:pPr>
            <w:r w:rsidRPr="003D5BCF">
              <w:rPr>
                <w:rFonts w:ascii="Times New Roman" w:eastAsia="Times New Roman" w:hAnsi="Times New Roman" w:cs="Times New Roman"/>
                <w:color w:val="000000"/>
                <w:lang w:eastAsia="ar-SA"/>
              </w:rPr>
              <w:t>01.04.2026-31.03.2027</w:t>
            </w:r>
          </w:p>
        </w:tc>
      </w:tr>
      <w:tr w:rsidR="00EC74D7" w:rsidRPr="00390753" w14:paraId="5E0AF5DD" w14:textId="77777777" w:rsidTr="003D5BCF">
        <w:trPr>
          <w:trHeight w:val="383"/>
        </w:trPr>
        <w:tc>
          <w:tcPr>
            <w:tcW w:w="426" w:type="dxa"/>
            <w:tcBorders>
              <w:top w:val="single" w:sz="4" w:space="0" w:color="auto"/>
              <w:left w:val="single" w:sz="2" w:space="0" w:color="000000"/>
              <w:bottom w:val="single" w:sz="4" w:space="0" w:color="auto"/>
            </w:tcBorders>
          </w:tcPr>
          <w:p w14:paraId="6FEFEA06" w14:textId="65EFE087" w:rsidR="00EC74D7" w:rsidRPr="003D5BCF" w:rsidRDefault="00EC74D7" w:rsidP="00EC74D7">
            <w:pPr>
              <w:widowControl w:val="0"/>
              <w:suppressAutoHyphens/>
              <w:spacing w:after="0" w:line="260" w:lineRule="exact"/>
              <w:contextualSpacing/>
              <w:rPr>
                <w:rFonts w:ascii="Times New Roman" w:eastAsia="Times New Roman" w:hAnsi="Times New Roman" w:cs="Times New Roman"/>
                <w:b/>
                <w:bCs/>
                <w:lang w:eastAsia="ru-RU"/>
              </w:rPr>
            </w:pPr>
            <w:r w:rsidRPr="003D5BCF">
              <w:rPr>
                <w:rFonts w:ascii="Times New Roman" w:eastAsia="Times New Roman" w:hAnsi="Times New Roman" w:cs="Times New Roman"/>
                <w:b/>
                <w:bCs/>
                <w:lang w:eastAsia="ru-RU"/>
              </w:rPr>
              <w:t>4</w:t>
            </w:r>
          </w:p>
        </w:tc>
        <w:tc>
          <w:tcPr>
            <w:tcW w:w="3686" w:type="dxa"/>
            <w:tcBorders>
              <w:top w:val="single" w:sz="4" w:space="0" w:color="auto"/>
              <w:left w:val="single" w:sz="2" w:space="0" w:color="000000"/>
              <w:bottom w:val="single" w:sz="4" w:space="0" w:color="auto"/>
            </w:tcBorders>
          </w:tcPr>
          <w:p w14:paraId="61F1DF77" w14:textId="7823C81D" w:rsidR="00EC74D7" w:rsidRPr="003D5BCF" w:rsidRDefault="00EC74D7" w:rsidP="00EC74D7">
            <w:pPr>
              <w:widowControl w:val="0"/>
              <w:suppressAutoHyphens/>
              <w:spacing w:after="0" w:line="260" w:lineRule="exact"/>
              <w:contextualSpacing/>
              <w:rPr>
                <w:rFonts w:ascii="Times New Roman" w:eastAsia="Times New Roman" w:hAnsi="Times New Roman" w:cs="Times New Roman"/>
                <w:lang w:eastAsia="ru-RU"/>
              </w:rPr>
            </w:pPr>
            <w:r w:rsidRPr="003D5BCF">
              <w:rPr>
                <w:rFonts w:ascii="Times New Roman" w:eastAsia="Times New Roman" w:hAnsi="Times New Roman" w:cs="Times New Roman"/>
                <w:lang w:eastAsia="ar-SA"/>
              </w:rPr>
              <w:t>50 лет Октября (ост. Прокуратура ТО)</w:t>
            </w:r>
          </w:p>
        </w:tc>
        <w:tc>
          <w:tcPr>
            <w:tcW w:w="2268" w:type="dxa"/>
            <w:tcBorders>
              <w:top w:val="single" w:sz="4" w:space="0" w:color="auto"/>
              <w:left w:val="single" w:sz="2" w:space="0" w:color="000000"/>
              <w:bottom w:val="single" w:sz="4" w:space="0" w:color="auto"/>
            </w:tcBorders>
          </w:tcPr>
          <w:p w14:paraId="1716B8AA" w14:textId="0F96B52E" w:rsidR="00EC74D7" w:rsidRPr="003D5BCF" w:rsidRDefault="00EC74D7" w:rsidP="00EC74D7">
            <w:pPr>
              <w:widowControl w:val="0"/>
              <w:suppressAutoHyphens/>
              <w:spacing w:after="0" w:line="260" w:lineRule="exact"/>
              <w:contextualSpacing/>
              <w:rPr>
                <w:rFonts w:ascii="Times New Roman" w:eastAsia="Times New Roman" w:hAnsi="Times New Roman" w:cs="Times New Roman"/>
                <w:lang w:eastAsia="ru-RU"/>
              </w:rPr>
            </w:pPr>
            <w:r w:rsidRPr="003D5BCF">
              <w:rPr>
                <w:rFonts w:ascii="Times New Roman" w:eastAsia="Times New Roman" w:hAnsi="Times New Roman" w:cs="Times New Roman"/>
                <w:bCs/>
                <w:lang w:eastAsia="ar-SA"/>
              </w:rPr>
              <w:t>Сити-формат (электронный)1.2х1.8</w:t>
            </w:r>
          </w:p>
        </w:tc>
        <w:tc>
          <w:tcPr>
            <w:tcW w:w="992" w:type="dxa"/>
            <w:tcBorders>
              <w:top w:val="single" w:sz="4" w:space="0" w:color="auto"/>
              <w:left w:val="single" w:sz="2" w:space="0" w:color="000000"/>
              <w:bottom w:val="single" w:sz="4" w:space="0" w:color="auto"/>
            </w:tcBorders>
          </w:tcPr>
          <w:p w14:paraId="5DB722D4" w14:textId="0AF7374D" w:rsidR="00EC74D7" w:rsidRPr="003D5BCF" w:rsidRDefault="00EC74D7" w:rsidP="00EC74D7">
            <w:pPr>
              <w:widowControl w:val="0"/>
              <w:suppressAutoHyphens/>
              <w:spacing w:after="0" w:line="260" w:lineRule="exact"/>
              <w:contextualSpacing/>
              <w:jc w:val="center"/>
              <w:rPr>
                <w:rFonts w:ascii="Times New Roman" w:eastAsia="Times New Roman" w:hAnsi="Times New Roman" w:cs="Times New Roman"/>
                <w:lang w:eastAsia="ru-RU"/>
              </w:rPr>
            </w:pPr>
            <w:r w:rsidRPr="003D5BCF">
              <w:rPr>
                <w:rFonts w:ascii="Times New Roman" w:eastAsia="Times New Roman" w:hAnsi="Times New Roman" w:cs="Times New Roman"/>
                <w:lang w:eastAsia="ru-RU"/>
              </w:rPr>
              <w:t>10 сек.</w:t>
            </w:r>
          </w:p>
        </w:tc>
        <w:tc>
          <w:tcPr>
            <w:tcW w:w="992" w:type="dxa"/>
            <w:tcBorders>
              <w:top w:val="single" w:sz="4" w:space="0" w:color="auto"/>
              <w:left w:val="single" w:sz="2" w:space="0" w:color="000000"/>
              <w:bottom w:val="single" w:sz="4" w:space="0" w:color="auto"/>
              <w:right w:val="single" w:sz="4" w:space="0" w:color="auto"/>
            </w:tcBorders>
          </w:tcPr>
          <w:p w14:paraId="55C00D62" w14:textId="09DFA623" w:rsidR="00EC74D7" w:rsidRPr="003D5BCF" w:rsidRDefault="00EC74D7" w:rsidP="00EC74D7">
            <w:pPr>
              <w:widowControl w:val="0"/>
              <w:suppressAutoHyphens/>
              <w:spacing w:after="0" w:line="260" w:lineRule="exact"/>
              <w:contextualSpacing/>
              <w:jc w:val="center"/>
              <w:rPr>
                <w:rFonts w:ascii="Times New Roman" w:eastAsia="Times New Roman" w:hAnsi="Times New Roman" w:cs="Times New Roman"/>
                <w:lang w:eastAsia="ru-RU"/>
              </w:rPr>
            </w:pPr>
            <w:r w:rsidRPr="003D5BCF">
              <w:rPr>
                <w:rFonts w:ascii="Times New Roman" w:eastAsia="Times New Roman" w:hAnsi="Times New Roman" w:cs="Times New Roman"/>
                <w:lang w:eastAsia="ru-RU"/>
              </w:rPr>
              <w:t>300сек.</w:t>
            </w:r>
          </w:p>
        </w:tc>
        <w:tc>
          <w:tcPr>
            <w:tcW w:w="1418" w:type="dxa"/>
            <w:tcBorders>
              <w:top w:val="single" w:sz="4" w:space="0" w:color="auto"/>
              <w:left w:val="single" w:sz="4" w:space="0" w:color="auto"/>
              <w:bottom w:val="single" w:sz="4" w:space="0" w:color="auto"/>
              <w:right w:val="single" w:sz="4" w:space="0" w:color="auto"/>
            </w:tcBorders>
          </w:tcPr>
          <w:p w14:paraId="43CE57CC" w14:textId="4089FEEA" w:rsidR="00EC74D7" w:rsidRPr="003D5BCF" w:rsidRDefault="00EC74D7" w:rsidP="00EC74D7">
            <w:pPr>
              <w:suppressAutoHyphens/>
              <w:spacing w:after="0" w:line="260" w:lineRule="exact"/>
              <w:contextualSpacing/>
              <w:jc w:val="center"/>
              <w:rPr>
                <w:rFonts w:ascii="Times New Roman" w:eastAsia="Times New Roman" w:hAnsi="Times New Roman" w:cs="Times New Roman"/>
                <w:color w:val="000000"/>
                <w:lang w:eastAsia="ar-SA"/>
              </w:rPr>
            </w:pPr>
            <w:r w:rsidRPr="003D5BCF">
              <w:rPr>
                <w:rFonts w:ascii="Times New Roman" w:eastAsia="Times New Roman" w:hAnsi="Times New Roman" w:cs="Times New Roman"/>
                <w:color w:val="000000"/>
                <w:lang w:eastAsia="ar-SA"/>
              </w:rPr>
              <w:t>01.04.2026-31.03.2027</w:t>
            </w:r>
          </w:p>
        </w:tc>
      </w:tr>
      <w:tr w:rsidR="00EC74D7" w:rsidRPr="00390753" w14:paraId="726A7F6C" w14:textId="77777777" w:rsidTr="003D5BCF">
        <w:trPr>
          <w:trHeight w:val="383"/>
        </w:trPr>
        <w:tc>
          <w:tcPr>
            <w:tcW w:w="426" w:type="dxa"/>
            <w:tcBorders>
              <w:top w:val="single" w:sz="4" w:space="0" w:color="auto"/>
              <w:left w:val="single" w:sz="2" w:space="0" w:color="000000"/>
              <w:bottom w:val="single" w:sz="4" w:space="0" w:color="auto"/>
            </w:tcBorders>
          </w:tcPr>
          <w:p w14:paraId="2FD63DB3" w14:textId="1B38D496" w:rsidR="00EC74D7" w:rsidRPr="003D5BCF" w:rsidRDefault="00EC74D7" w:rsidP="00EC74D7">
            <w:pPr>
              <w:widowControl w:val="0"/>
              <w:suppressAutoHyphens/>
              <w:spacing w:after="0" w:line="260" w:lineRule="exact"/>
              <w:contextualSpacing/>
              <w:rPr>
                <w:rFonts w:ascii="Times New Roman" w:eastAsia="Times New Roman" w:hAnsi="Times New Roman" w:cs="Times New Roman"/>
                <w:b/>
                <w:bCs/>
                <w:lang w:eastAsia="ru-RU"/>
              </w:rPr>
            </w:pPr>
            <w:r w:rsidRPr="003D5BCF">
              <w:rPr>
                <w:rFonts w:ascii="Times New Roman" w:eastAsia="Times New Roman" w:hAnsi="Times New Roman" w:cs="Times New Roman"/>
                <w:b/>
                <w:bCs/>
                <w:lang w:eastAsia="ru-RU"/>
              </w:rPr>
              <w:t>5</w:t>
            </w:r>
          </w:p>
        </w:tc>
        <w:tc>
          <w:tcPr>
            <w:tcW w:w="3686" w:type="dxa"/>
            <w:tcBorders>
              <w:top w:val="single" w:sz="4" w:space="0" w:color="auto"/>
              <w:left w:val="single" w:sz="2" w:space="0" w:color="000000"/>
              <w:bottom w:val="single" w:sz="4" w:space="0" w:color="auto"/>
            </w:tcBorders>
          </w:tcPr>
          <w:p w14:paraId="4909B9EB" w14:textId="1E8C8BDE" w:rsidR="00EC74D7" w:rsidRPr="003D5BCF" w:rsidRDefault="00EC74D7" w:rsidP="00EC74D7">
            <w:pPr>
              <w:widowControl w:val="0"/>
              <w:suppressAutoHyphens/>
              <w:spacing w:after="0" w:line="260" w:lineRule="exact"/>
              <w:contextualSpacing/>
              <w:rPr>
                <w:rFonts w:ascii="Times New Roman" w:eastAsia="Times New Roman" w:hAnsi="Times New Roman" w:cs="Times New Roman"/>
                <w:lang w:eastAsia="ar-SA"/>
              </w:rPr>
            </w:pPr>
            <w:proofErr w:type="spellStart"/>
            <w:r w:rsidRPr="003D5BCF">
              <w:rPr>
                <w:rFonts w:ascii="Times New Roman" w:eastAsia="Times New Roman" w:hAnsi="Times New Roman" w:cs="Times New Roman"/>
                <w:lang w:eastAsia="ar-SA"/>
              </w:rPr>
              <w:t>Алебашевская</w:t>
            </w:r>
            <w:proofErr w:type="spellEnd"/>
            <w:r w:rsidRPr="003D5BCF">
              <w:rPr>
                <w:rFonts w:ascii="Times New Roman" w:eastAsia="Times New Roman" w:hAnsi="Times New Roman" w:cs="Times New Roman"/>
                <w:lang w:eastAsia="ar-SA"/>
              </w:rPr>
              <w:t xml:space="preserve"> (ост. "</w:t>
            </w:r>
            <w:proofErr w:type="spellStart"/>
            <w:r w:rsidRPr="003D5BCF">
              <w:rPr>
                <w:rFonts w:ascii="Times New Roman" w:eastAsia="Times New Roman" w:hAnsi="Times New Roman" w:cs="Times New Roman"/>
                <w:lang w:eastAsia="ar-SA"/>
              </w:rPr>
              <w:t>ул.Алебашевская</w:t>
            </w:r>
            <w:proofErr w:type="spellEnd"/>
            <w:r w:rsidRPr="003D5BCF">
              <w:rPr>
                <w:rFonts w:ascii="Times New Roman" w:eastAsia="Times New Roman" w:hAnsi="Times New Roman" w:cs="Times New Roman"/>
                <w:lang w:eastAsia="ar-SA"/>
              </w:rPr>
              <w:t>") в центр</w:t>
            </w:r>
          </w:p>
        </w:tc>
        <w:tc>
          <w:tcPr>
            <w:tcW w:w="2268" w:type="dxa"/>
            <w:tcBorders>
              <w:top w:val="single" w:sz="4" w:space="0" w:color="auto"/>
              <w:left w:val="single" w:sz="2" w:space="0" w:color="000000"/>
              <w:bottom w:val="single" w:sz="4" w:space="0" w:color="auto"/>
            </w:tcBorders>
          </w:tcPr>
          <w:p w14:paraId="152E4790" w14:textId="1F8D881A" w:rsidR="00EC74D7" w:rsidRPr="003D5BCF" w:rsidRDefault="00EC74D7" w:rsidP="00EC74D7">
            <w:pPr>
              <w:widowControl w:val="0"/>
              <w:suppressAutoHyphens/>
              <w:spacing w:after="0" w:line="260" w:lineRule="exact"/>
              <w:contextualSpacing/>
              <w:rPr>
                <w:rFonts w:ascii="Times New Roman" w:eastAsia="Times New Roman" w:hAnsi="Times New Roman" w:cs="Times New Roman"/>
                <w:bCs/>
                <w:lang w:eastAsia="ar-SA"/>
              </w:rPr>
            </w:pPr>
            <w:r w:rsidRPr="003D5BCF">
              <w:rPr>
                <w:rFonts w:ascii="Times New Roman" w:eastAsia="Times New Roman" w:hAnsi="Times New Roman" w:cs="Times New Roman"/>
                <w:bCs/>
                <w:lang w:eastAsia="ar-SA"/>
              </w:rPr>
              <w:t>Сити-формат (электронный)1.2х1.8</w:t>
            </w:r>
          </w:p>
        </w:tc>
        <w:tc>
          <w:tcPr>
            <w:tcW w:w="992" w:type="dxa"/>
            <w:tcBorders>
              <w:top w:val="single" w:sz="4" w:space="0" w:color="auto"/>
              <w:left w:val="single" w:sz="2" w:space="0" w:color="000000"/>
              <w:bottom w:val="single" w:sz="4" w:space="0" w:color="auto"/>
            </w:tcBorders>
          </w:tcPr>
          <w:p w14:paraId="2B7C14F6" w14:textId="7E4C87D2" w:rsidR="00EC74D7" w:rsidRPr="003D5BCF" w:rsidRDefault="00EC74D7" w:rsidP="00EC74D7">
            <w:pPr>
              <w:widowControl w:val="0"/>
              <w:suppressAutoHyphens/>
              <w:spacing w:after="0" w:line="260" w:lineRule="exact"/>
              <w:contextualSpacing/>
              <w:jc w:val="center"/>
              <w:rPr>
                <w:rFonts w:ascii="Times New Roman" w:eastAsia="Times New Roman" w:hAnsi="Times New Roman" w:cs="Times New Roman"/>
                <w:lang w:eastAsia="ru-RU"/>
              </w:rPr>
            </w:pPr>
            <w:r w:rsidRPr="003D5BCF">
              <w:rPr>
                <w:rFonts w:ascii="Times New Roman" w:eastAsia="Times New Roman" w:hAnsi="Times New Roman" w:cs="Times New Roman"/>
                <w:lang w:eastAsia="ru-RU"/>
              </w:rPr>
              <w:t>10 сек.</w:t>
            </w:r>
          </w:p>
        </w:tc>
        <w:tc>
          <w:tcPr>
            <w:tcW w:w="992" w:type="dxa"/>
            <w:tcBorders>
              <w:top w:val="single" w:sz="4" w:space="0" w:color="auto"/>
              <w:left w:val="single" w:sz="2" w:space="0" w:color="000000"/>
              <w:bottom w:val="single" w:sz="4" w:space="0" w:color="auto"/>
              <w:right w:val="single" w:sz="4" w:space="0" w:color="auto"/>
            </w:tcBorders>
          </w:tcPr>
          <w:p w14:paraId="523CFD4E" w14:textId="2E2D2BB3" w:rsidR="00EC74D7" w:rsidRPr="003D5BCF" w:rsidRDefault="00EC74D7" w:rsidP="00EC74D7">
            <w:pPr>
              <w:widowControl w:val="0"/>
              <w:suppressAutoHyphens/>
              <w:spacing w:after="0" w:line="260" w:lineRule="exact"/>
              <w:contextualSpacing/>
              <w:jc w:val="center"/>
              <w:rPr>
                <w:rFonts w:ascii="Times New Roman" w:eastAsia="Times New Roman" w:hAnsi="Times New Roman" w:cs="Times New Roman"/>
                <w:lang w:eastAsia="ru-RU"/>
              </w:rPr>
            </w:pPr>
            <w:r w:rsidRPr="003D5BCF">
              <w:rPr>
                <w:rFonts w:ascii="Times New Roman" w:eastAsia="Times New Roman" w:hAnsi="Times New Roman" w:cs="Times New Roman"/>
                <w:lang w:eastAsia="ru-RU"/>
              </w:rPr>
              <w:t>300сек.</w:t>
            </w:r>
          </w:p>
        </w:tc>
        <w:tc>
          <w:tcPr>
            <w:tcW w:w="1418" w:type="dxa"/>
            <w:tcBorders>
              <w:top w:val="single" w:sz="4" w:space="0" w:color="auto"/>
              <w:left w:val="single" w:sz="4" w:space="0" w:color="auto"/>
              <w:bottom w:val="single" w:sz="4" w:space="0" w:color="auto"/>
              <w:right w:val="single" w:sz="4" w:space="0" w:color="auto"/>
            </w:tcBorders>
          </w:tcPr>
          <w:p w14:paraId="08CE6E4F" w14:textId="751ABE7D" w:rsidR="00EC74D7" w:rsidRPr="003D5BCF" w:rsidRDefault="00EC74D7" w:rsidP="00EC74D7">
            <w:pPr>
              <w:suppressAutoHyphens/>
              <w:spacing w:after="0" w:line="260" w:lineRule="exact"/>
              <w:contextualSpacing/>
              <w:jc w:val="center"/>
              <w:rPr>
                <w:rFonts w:ascii="Times New Roman" w:eastAsia="Times New Roman" w:hAnsi="Times New Roman" w:cs="Times New Roman"/>
                <w:color w:val="000000"/>
                <w:lang w:eastAsia="ar-SA"/>
              </w:rPr>
            </w:pPr>
            <w:r w:rsidRPr="003D5BCF">
              <w:rPr>
                <w:rFonts w:ascii="Times New Roman" w:eastAsia="Times New Roman" w:hAnsi="Times New Roman" w:cs="Times New Roman"/>
                <w:color w:val="000000"/>
                <w:lang w:eastAsia="ar-SA"/>
              </w:rPr>
              <w:t>01.04.2026-31.03.2027</w:t>
            </w:r>
          </w:p>
        </w:tc>
      </w:tr>
      <w:tr w:rsidR="00EC74D7" w:rsidRPr="00390753" w14:paraId="7BE6C741" w14:textId="77777777" w:rsidTr="003D5BCF">
        <w:trPr>
          <w:trHeight w:val="383"/>
        </w:trPr>
        <w:tc>
          <w:tcPr>
            <w:tcW w:w="426" w:type="dxa"/>
            <w:tcBorders>
              <w:top w:val="single" w:sz="4" w:space="0" w:color="auto"/>
              <w:left w:val="single" w:sz="2" w:space="0" w:color="000000"/>
              <w:bottom w:val="single" w:sz="4" w:space="0" w:color="auto"/>
            </w:tcBorders>
          </w:tcPr>
          <w:p w14:paraId="0110BA2F" w14:textId="30708144" w:rsidR="00EC74D7" w:rsidRPr="003D5BCF" w:rsidRDefault="00EC74D7" w:rsidP="00EC74D7">
            <w:pPr>
              <w:widowControl w:val="0"/>
              <w:suppressAutoHyphens/>
              <w:spacing w:after="0" w:line="260" w:lineRule="exact"/>
              <w:contextualSpacing/>
              <w:rPr>
                <w:rFonts w:ascii="Times New Roman" w:eastAsia="Times New Roman" w:hAnsi="Times New Roman" w:cs="Times New Roman"/>
                <w:b/>
                <w:bCs/>
                <w:lang w:eastAsia="ru-RU"/>
              </w:rPr>
            </w:pPr>
            <w:r w:rsidRPr="003D5BCF">
              <w:rPr>
                <w:rFonts w:ascii="Times New Roman" w:eastAsia="Times New Roman" w:hAnsi="Times New Roman" w:cs="Times New Roman"/>
                <w:b/>
                <w:bCs/>
                <w:lang w:eastAsia="ru-RU"/>
              </w:rPr>
              <w:t>6</w:t>
            </w:r>
          </w:p>
        </w:tc>
        <w:tc>
          <w:tcPr>
            <w:tcW w:w="3686" w:type="dxa"/>
            <w:tcBorders>
              <w:top w:val="single" w:sz="4" w:space="0" w:color="auto"/>
              <w:left w:val="single" w:sz="2" w:space="0" w:color="000000"/>
              <w:bottom w:val="single" w:sz="4" w:space="0" w:color="auto"/>
            </w:tcBorders>
          </w:tcPr>
          <w:p w14:paraId="79C34CF3" w14:textId="2BB46955" w:rsidR="00EC74D7" w:rsidRPr="003D5BCF" w:rsidRDefault="00EC74D7" w:rsidP="00EC74D7">
            <w:pPr>
              <w:widowControl w:val="0"/>
              <w:suppressAutoHyphens/>
              <w:spacing w:after="0" w:line="260" w:lineRule="exact"/>
              <w:contextualSpacing/>
              <w:rPr>
                <w:rFonts w:ascii="Times New Roman" w:eastAsia="Times New Roman" w:hAnsi="Times New Roman" w:cs="Times New Roman"/>
                <w:lang w:eastAsia="ar-SA"/>
              </w:rPr>
            </w:pPr>
            <w:r w:rsidRPr="003D5BCF">
              <w:rPr>
                <w:rFonts w:ascii="Times New Roman" w:eastAsia="Times New Roman" w:hAnsi="Times New Roman" w:cs="Times New Roman"/>
                <w:lang w:eastAsia="ar-SA"/>
              </w:rPr>
              <w:t xml:space="preserve">Дмитрия Менделеева, 5  ост. «Сквер Льва </w:t>
            </w:r>
            <w:proofErr w:type="spellStart"/>
            <w:r w:rsidRPr="003D5BCF">
              <w:rPr>
                <w:rFonts w:ascii="Times New Roman" w:eastAsia="Times New Roman" w:hAnsi="Times New Roman" w:cs="Times New Roman"/>
                <w:lang w:eastAsia="ar-SA"/>
              </w:rPr>
              <w:t>Ровнина</w:t>
            </w:r>
            <w:proofErr w:type="spellEnd"/>
            <w:r w:rsidRPr="003D5BCF">
              <w:rPr>
                <w:rFonts w:ascii="Times New Roman" w:eastAsia="Times New Roman" w:hAnsi="Times New Roman" w:cs="Times New Roman"/>
                <w:lang w:eastAsia="ar-SA"/>
              </w:rPr>
              <w:t>»</w:t>
            </w:r>
          </w:p>
        </w:tc>
        <w:tc>
          <w:tcPr>
            <w:tcW w:w="2268" w:type="dxa"/>
            <w:tcBorders>
              <w:top w:val="single" w:sz="4" w:space="0" w:color="auto"/>
              <w:left w:val="single" w:sz="2" w:space="0" w:color="000000"/>
              <w:bottom w:val="single" w:sz="4" w:space="0" w:color="auto"/>
            </w:tcBorders>
          </w:tcPr>
          <w:p w14:paraId="546C091A" w14:textId="13AB1082" w:rsidR="00EC74D7" w:rsidRPr="003D5BCF" w:rsidRDefault="00EC74D7" w:rsidP="00EC74D7">
            <w:pPr>
              <w:widowControl w:val="0"/>
              <w:suppressAutoHyphens/>
              <w:spacing w:after="0" w:line="260" w:lineRule="exact"/>
              <w:contextualSpacing/>
              <w:rPr>
                <w:rFonts w:ascii="Times New Roman" w:eastAsia="Times New Roman" w:hAnsi="Times New Roman" w:cs="Times New Roman"/>
                <w:bCs/>
                <w:lang w:eastAsia="ar-SA"/>
              </w:rPr>
            </w:pPr>
            <w:r w:rsidRPr="003D5BCF">
              <w:rPr>
                <w:rFonts w:ascii="Times New Roman" w:eastAsia="Times New Roman" w:hAnsi="Times New Roman" w:cs="Times New Roman"/>
                <w:bCs/>
                <w:lang w:eastAsia="ar-SA"/>
              </w:rPr>
              <w:t>Сити-формат (электронный)1.2х1.8</w:t>
            </w:r>
          </w:p>
        </w:tc>
        <w:tc>
          <w:tcPr>
            <w:tcW w:w="992" w:type="dxa"/>
            <w:tcBorders>
              <w:top w:val="single" w:sz="4" w:space="0" w:color="auto"/>
              <w:left w:val="single" w:sz="2" w:space="0" w:color="000000"/>
              <w:bottom w:val="single" w:sz="4" w:space="0" w:color="auto"/>
            </w:tcBorders>
          </w:tcPr>
          <w:p w14:paraId="4FA6155E" w14:textId="717F8803" w:rsidR="00EC74D7" w:rsidRPr="003D5BCF" w:rsidRDefault="00EC74D7" w:rsidP="00EC74D7">
            <w:pPr>
              <w:widowControl w:val="0"/>
              <w:suppressAutoHyphens/>
              <w:spacing w:after="0" w:line="260" w:lineRule="exact"/>
              <w:contextualSpacing/>
              <w:jc w:val="center"/>
              <w:rPr>
                <w:rFonts w:ascii="Times New Roman" w:eastAsia="Times New Roman" w:hAnsi="Times New Roman" w:cs="Times New Roman"/>
                <w:lang w:eastAsia="ru-RU"/>
              </w:rPr>
            </w:pPr>
            <w:r w:rsidRPr="003D5BCF">
              <w:rPr>
                <w:rFonts w:ascii="Times New Roman" w:eastAsia="Times New Roman" w:hAnsi="Times New Roman" w:cs="Times New Roman"/>
                <w:lang w:eastAsia="ru-RU"/>
              </w:rPr>
              <w:t>10 сек.</w:t>
            </w:r>
          </w:p>
        </w:tc>
        <w:tc>
          <w:tcPr>
            <w:tcW w:w="992" w:type="dxa"/>
            <w:tcBorders>
              <w:top w:val="single" w:sz="4" w:space="0" w:color="auto"/>
              <w:left w:val="single" w:sz="2" w:space="0" w:color="000000"/>
              <w:bottom w:val="single" w:sz="4" w:space="0" w:color="auto"/>
              <w:right w:val="single" w:sz="4" w:space="0" w:color="auto"/>
            </w:tcBorders>
          </w:tcPr>
          <w:p w14:paraId="318E98B5" w14:textId="6410D8D0" w:rsidR="00EC74D7" w:rsidRPr="003D5BCF" w:rsidRDefault="00EC74D7" w:rsidP="00EC74D7">
            <w:pPr>
              <w:widowControl w:val="0"/>
              <w:suppressAutoHyphens/>
              <w:spacing w:after="0" w:line="260" w:lineRule="exact"/>
              <w:contextualSpacing/>
              <w:jc w:val="center"/>
              <w:rPr>
                <w:rFonts w:ascii="Times New Roman" w:eastAsia="Times New Roman" w:hAnsi="Times New Roman" w:cs="Times New Roman"/>
                <w:lang w:eastAsia="ru-RU"/>
              </w:rPr>
            </w:pPr>
            <w:r w:rsidRPr="003D5BCF">
              <w:rPr>
                <w:rFonts w:ascii="Times New Roman" w:eastAsia="Times New Roman" w:hAnsi="Times New Roman" w:cs="Times New Roman"/>
                <w:lang w:eastAsia="ru-RU"/>
              </w:rPr>
              <w:t>300сек.</w:t>
            </w:r>
          </w:p>
        </w:tc>
        <w:tc>
          <w:tcPr>
            <w:tcW w:w="1418" w:type="dxa"/>
            <w:tcBorders>
              <w:top w:val="single" w:sz="4" w:space="0" w:color="auto"/>
              <w:left w:val="single" w:sz="4" w:space="0" w:color="auto"/>
              <w:bottom w:val="single" w:sz="4" w:space="0" w:color="auto"/>
              <w:right w:val="single" w:sz="4" w:space="0" w:color="auto"/>
            </w:tcBorders>
          </w:tcPr>
          <w:p w14:paraId="46851E43" w14:textId="298E29E4" w:rsidR="00EC74D7" w:rsidRPr="003D5BCF" w:rsidRDefault="00EC74D7" w:rsidP="00EC74D7">
            <w:pPr>
              <w:suppressAutoHyphens/>
              <w:spacing w:after="0" w:line="260" w:lineRule="exact"/>
              <w:contextualSpacing/>
              <w:jc w:val="center"/>
              <w:rPr>
                <w:rFonts w:ascii="Times New Roman" w:eastAsia="Times New Roman" w:hAnsi="Times New Roman" w:cs="Times New Roman"/>
                <w:color w:val="000000"/>
                <w:lang w:eastAsia="ar-SA"/>
              </w:rPr>
            </w:pPr>
            <w:r w:rsidRPr="003D5BCF">
              <w:rPr>
                <w:rFonts w:ascii="Times New Roman" w:eastAsia="Times New Roman" w:hAnsi="Times New Roman" w:cs="Times New Roman"/>
                <w:color w:val="000000"/>
                <w:lang w:eastAsia="ar-SA"/>
              </w:rPr>
              <w:t>01.04.2026-31.03.2027</w:t>
            </w:r>
          </w:p>
        </w:tc>
      </w:tr>
      <w:tr w:rsidR="00EC74D7" w:rsidRPr="00390753" w14:paraId="25D4585E" w14:textId="77777777" w:rsidTr="003D5BCF">
        <w:trPr>
          <w:trHeight w:val="383"/>
        </w:trPr>
        <w:tc>
          <w:tcPr>
            <w:tcW w:w="426" w:type="dxa"/>
            <w:tcBorders>
              <w:top w:val="single" w:sz="4" w:space="0" w:color="auto"/>
              <w:left w:val="single" w:sz="2" w:space="0" w:color="000000"/>
              <w:bottom w:val="single" w:sz="4" w:space="0" w:color="auto"/>
            </w:tcBorders>
          </w:tcPr>
          <w:p w14:paraId="1A2C56BB" w14:textId="332A2135" w:rsidR="00EC74D7" w:rsidRPr="003D5BCF" w:rsidRDefault="00EC74D7" w:rsidP="00EC74D7">
            <w:pPr>
              <w:widowControl w:val="0"/>
              <w:suppressAutoHyphens/>
              <w:spacing w:after="0" w:line="260" w:lineRule="exact"/>
              <w:contextualSpacing/>
              <w:rPr>
                <w:rFonts w:ascii="Times New Roman" w:eastAsia="Times New Roman" w:hAnsi="Times New Roman" w:cs="Times New Roman"/>
                <w:b/>
                <w:bCs/>
                <w:lang w:eastAsia="ru-RU"/>
              </w:rPr>
            </w:pPr>
            <w:r w:rsidRPr="003D5BCF">
              <w:rPr>
                <w:rFonts w:ascii="Times New Roman" w:eastAsia="Times New Roman" w:hAnsi="Times New Roman" w:cs="Times New Roman"/>
                <w:b/>
                <w:bCs/>
                <w:lang w:eastAsia="ru-RU"/>
              </w:rPr>
              <w:t>7</w:t>
            </w:r>
          </w:p>
        </w:tc>
        <w:tc>
          <w:tcPr>
            <w:tcW w:w="3686" w:type="dxa"/>
            <w:tcBorders>
              <w:top w:val="single" w:sz="4" w:space="0" w:color="auto"/>
              <w:left w:val="single" w:sz="2" w:space="0" w:color="000000"/>
              <w:bottom w:val="single" w:sz="4" w:space="0" w:color="auto"/>
            </w:tcBorders>
          </w:tcPr>
          <w:p w14:paraId="3207FCCE" w14:textId="7AD5D9CE" w:rsidR="00EC74D7" w:rsidRPr="003D5BCF" w:rsidRDefault="00EC74D7" w:rsidP="00EC74D7">
            <w:pPr>
              <w:widowControl w:val="0"/>
              <w:suppressAutoHyphens/>
              <w:spacing w:after="0" w:line="260" w:lineRule="exact"/>
              <w:contextualSpacing/>
              <w:rPr>
                <w:rFonts w:ascii="Times New Roman" w:eastAsia="Times New Roman" w:hAnsi="Times New Roman" w:cs="Times New Roman"/>
                <w:lang w:eastAsia="ar-SA"/>
              </w:rPr>
            </w:pPr>
            <w:r w:rsidRPr="003D5BCF">
              <w:rPr>
                <w:rFonts w:ascii="Times New Roman" w:eastAsia="Times New Roman" w:hAnsi="Times New Roman" w:cs="Times New Roman"/>
                <w:lang w:eastAsia="ar-SA"/>
              </w:rPr>
              <w:t>Комсомольская (Соло-Центр)</w:t>
            </w:r>
          </w:p>
        </w:tc>
        <w:tc>
          <w:tcPr>
            <w:tcW w:w="2268" w:type="dxa"/>
            <w:tcBorders>
              <w:top w:val="single" w:sz="4" w:space="0" w:color="auto"/>
              <w:left w:val="single" w:sz="2" w:space="0" w:color="000000"/>
              <w:bottom w:val="single" w:sz="4" w:space="0" w:color="auto"/>
            </w:tcBorders>
          </w:tcPr>
          <w:p w14:paraId="777A3F80" w14:textId="24A51482" w:rsidR="00EC74D7" w:rsidRPr="003D5BCF" w:rsidRDefault="00EC74D7" w:rsidP="00EC74D7">
            <w:pPr>
              <w:widowControl w:val="0"/>
              <w:suppressAutoHyphens/>
              <w:spacing w:after="0" w:line="260" w:lineRule="exact"/>
              <w:contextualSpacing/>
              <w:rPr>
                <w:rFonts w:ascii="Times New Roman" w:eastAsia="Times New Roman" w:hAnsi="Times New Roman" w:cs="Times New Roman"/>
                <w:bCs/>
                <w:lang w:eastAsia="ar-SA"/>
              </w:rPr>
            </w:pPr>
            <w:r w:rsidRPr="003D5BCF">
              <w:rPr>
                <w:rFonts w:ascii="Times New Roman" w:eastAsia="Times New Roman" w:hAnsi="Times New Roman" w:cs="Times New Roman"/>
                <w:bCs/>
                <w:lang w:eastAsia="ar-SA"/>
              </w:rPr>
              <w:t>Сити-формат (электронный)1.2х1.8</w:t>
            </w:r>
          </w:p>
        </w:tc>
        <w:tc>
          <w:tcPr>
            <w:tcW w:w="992" w:type="dxa"/>
            <w:tcBorders>
              <w:top w:val="single" w:sz="4" w:space="0" w:color="auto"/>
              <w:left w:val="single" w:sz="2" w:space="0" w:color="000000"/>
              <w:bottom w:val="single" w:sz="4" w:space="0" w:color="auto"/>
            </w:tcBorders>
          </w:tcPr>
          <w:p w14:paraId="27E31B72" w14:textId="1F269745" w:rsidR="00EC74D7" w:rsidRPr="003D5BCF" w:rsidRDefault="00EC74D7" w:rsidP="00EC74D7">
            <w:pPr>
              <w:widowControl w:val="0"/>
              <w:suppressAutoHyphens/>
              <w:spacing w:after="0" w:line="260" w:lineRule="exact"/>
              <w:contextualSpacing/>
              <w:jc w:val="center"/>
              <w:rPr>
                <w:rFonts w:ascii="Times New Roman" w:eastAsia="Times New Roman" w:hAnsi="Times New Roman" w:cs="Times New Roman"/>
                <w:lang w:eastAsia="ru-RU"/>
              </w:rPr>
            </w:pPr>
            <w:r w:rsidRPr="003D5BCF">
              <w:rPr>
                <w:rFonts w:ascii="Times New Roman" w:eastAsia="Times New Roman" w:hAnsi="Times New Roman" w:cs="Times New Roman"/>
                <w:lang w:eastAsia="ru-RU"/>
              </w:rPr>
              <w:t>10 сек.</w:t>
            </w:r>
          </w:p>
        </w:tc>
        <w:tc>
          <w:tcPr>
            <w:tcW w:w="992" w:type="dxa"/>
            <w:tcBorders>
              <w:top w:val="single" w:sz="4" w:space="0" w:color="auto"/>
              <w:left w:val="single" w:sz="2" w:space="0" w:color="000000"/>
              <w:bottom w:val="single" w:sz="4" w:space="0" w:color="auto"/>
              <w:right w:val="single" w:sz="4" w:space="0" w:color="auto"/>
            </w:tcBorders>
          </w:tcPr>
          <w:p w14:paraId="4EA0A753" w14:textId="5CF55527" w:rsidR="00EC74D7" w:rsidRPr="003D5BCF" w:rsidRDefault="00EC74D7" w:rsidP="00EC74D7">
            <w:pPr>
              <w:widowControl w:val="0"/>
              <w:suppressAutoHyphens/>
              <w:spacing w:after="0" w:line="260" w:lineRule="exact"/>
              <w:contextualSpacing/>
              <w:jc w:val="center"/>
              <w:rPr>
                <w:rFonts w:ascii="Times New Roman" w:eastAsia="Times New Roman" w:hAnsi="Times New Roman" w:cs="Times New Roman"/>
                <w:lang w:eastAsia="ru-RU"/>
              </w:rPr>
            </w:pPr>
            <w:r w:rsidRPr="003D5BCF">
              <w:rPr>
                <w:rFonts w:ascii="Times New Roman" w:eastAsia="Times New Roman" w:hAnsi="Times New Roman" w:cs="Times New Roman"/>
                <w:lang w:eastAsia="ru-RU"/>
              </w:rPr>
              <w:t>300сек.</w:t>
            </w:r>
          </w:p>
        </w:tc>
        <w:tc>
          <w:tcPr>
            <w:tcW w:w="1418" w:type="dxa"/>
            <w:tcBorders>
              <w:top w:val="single" w:sz="4" w:space="0" w:color="auto"/>
              <w:left w:val="single" w:sz="4" w:space="0" w:color="auto"/>
              <w:bottom w:val="single" w:sz="4" w:space="0" w:color="auto"/>
              <w:right w:val="single" w:sz="4" w:space="0" w:color="auto"/>
            </w:tcBorders>
          </w:tcPr>
          <w:p w14:paraId="043FFCDD" w14:textId="7DFF8669" w:rsidR="00EC74D7" w:rsidRPr="003D5BCF" w:rsidRDefault="00EC74D7" w:rsidP="00EC74D7">
            <w:pPr>
              <w:suppressAutoHyphens/>
              <w:spacing w:after="0" w:line="260" w:lineRule="exact"/>
              <w:contextualSpacing/>
              <w:jc w:val="center"/>
              <w:rPr>
                <w:rFonts w:ascii="Times New Roman" w:eastAsia="Times New Roman" w:hAnsi="Times New Roman" w:cs="Times New Roman"/>
                <w:color w:val="000000"/>
                <w:lang w:eastAsia="ar-SA"/>
              </w:rPr>
            </w:pPr>
            <w:r w:rsidRPr="003D5BCF">
              <w:rPr>
                <w:rFonts w:ascii="Times New Roman" w:eastAsia="Times New Roman" w:hAnsi="Times New Roman" w:cs="Times New Roman"/>
                <w:color w:val="000000"/>
                <w:lang w:eastAsia="ar-SA"/>
              </w:rPr>
              <w:t>01.04.2026-31.03.2027</w:t>
            </w:r>
          </w:p>
        </w:tc>
      </w:tr>
      <w:tr w:rsidR="00EC74D7" w:rsidRPr="00390753" w14:paraId="5F840799" w14:textId="77777777" w:rsidTr="003D5BCF">
        <w:trPr>
          <w:trHeight w:val="383"/>
        </w:trPr>
        <w:tc>
          <w:tcPr>
            <w:tcW w:w="426" w:type="dxa"/>
            <w:tcBorders>
              <w:top w:val="single" w:sz="4" w:space="0" w:color="auto"/>
              <w:left w:val="single" w:sz="2" w:space="0" w:color="000000"/>
              <w:bottom w:val="single" w:sz="4" w:space="0" w:color="auto"/>
            </w:tcBorders>
          </w:tcPr>
          <w:p w14:paraId="4F1ECA85" w14:textId="6937802B" w:rsidR="00EC74D7" w:rsidRPr="003D5BCF" w:rsidRDefault="00EC74D7" w:rsidP="00EC74D7">
            <w:pPr>
              <w:widowControl w:val="0"/>
              <w:suppressAutoHyphens/>
              <w:spacing w:after="0" w:line="260" w:lineRule="exact"/>
              <w:contextualSpacing/>
              <w:rPr>
                <w:rFonts w:ascii="Times New Roman" w:eastAsia="Times New Roman" w:hAnsi="Times New Roman" w:cs="Times New Roman"/>
                <w:b/>
                <w:bCs/>
                <w:lang w:eastAsia="ru-RU"/>
              </w:rPr>
            </w:pPr>
            <w:r w:rsidRPr="003D5BCF">
              <w:rPr>
                <w:rFonts w:ascii="Times New Roman" w:eastAsia="Times New Roman" w:hAnsi="Times New Roman" w:cs="Times New Roman"/>
                <w:b/>
                <w:bCs/>
                <w:lang w:eastAsia="ru-RU"/>
              </w:rPr>
              <w:t>8</w:t>
            </w:r>
          </w:p>
        </w:tc>
        <w:tc>
          <w:tcPr>
            <w:tcW w:w="3686" w:type="dxa"/>
            <w:tcBorders>
              <w:top w:val="single" w:sz="4" w:space="0" w:color="auto"/>
              <w:left w:val="single" w:sz="2" w:space="0" w:color="000000"/>
              <w:bottom w:val="single" w:sz="4" w:space="0" w:color="auto"/>
            </w:tcBorders>
          </w:tcPr>
          <w:p w14:paraId="6B4C37A4" w14:textId="43E61B80" w:rsidR="00EC74D7" w:rsidRPr="003D5BCF" w:rsidRDefault="00EC74D7" w:rsidP="00EC74D7">
            <w:pPr>
              <w:widowControl w:val="0"/>
              <w:suppressAutoHyphens/>
              <w:spacing w:after="0" w:line="260" w:lineRule="exact"/>
              <w:contextualSpacing/>
              <w:rPr>
                <w:rFonts w:ascii="Times New Roman" w:eastAsia="Times New Roman" w:hAnsi="Times New Roman" w:cs="Times New Roman"/>
                <w:lang w:eastAsia="ar-SA"/>
              </w:rPr>
            </w:pPr>
            <w:r w:rsidRPr="003D5BCF">
              <w:rPr>
                <w:rFonts w:ascii="Times New Roman" w:eastAsia="Times New Roman" w:hAnsi="Times New Roman" w:cs="Times New Roman"/>
                <w:lang w:eastAsia="ar-SA"/>
              </w:rPr>
              <w:t>Ленина (</w:t>
            </w:r>
            <w:proofErr w:type="spellStart"/>
            <w:r w:rsidRPr="003D5BCF">
              <w:rPr>
                <w:rFonts w:ascii="Times New Roman" w:eastAsia="Times New Roman" w:hAnsi="Times New Roman" w:cs="Times New Roman"/>
                <w:lang w:eastAsia="ar-SA"/>
              </w:rPr>
              <w:t>ост.Центральный</w:t>
            </w:r>
            <w:proofErr w:type="spellEnd"/>
            <w:r w:rsidRPr="003D5BCF">
              <w:rPr>
                <w:rFonts w:ascii="Times New Roman" w:eastAsia="Times New Roman" w:hAnsi="Times New Roman" w:cs="Times New Roman"/>
                <w:lang w:eastAsia="ar-SA"/>
              </w:rPr>
              <w:t xml:space="preserve"> рынок) №1</w:t>
            </w:r>
          </w:p>
        </w:tc>
        <w:tc>
          <w:tcPr>
            <w:tcW w:w="2268" w:type="dxa"/>
            <w:tcBorders>
              <w:top w:val="single" w:sz="4" w:space="0" w:color="auto"/>
              <w:left w:val="single" w:sz="2" w:space="0" w:color="000000"/>
              <w:bottom w:val="single" w:sz="4" w:space="0" w:color="auto"/>
            </w:tcBorders>
          </w:tcPr>
          <w:p w14:paraId="65FF7AEC" w14:textId="6C108B6D" w:rsidR="00EC74D7" w:rsidRPr="003D5BCF" w:rsidRDefault="00EC74D7" w:rsidP="00EC74D7">
            <w:pPr>
              <w:widowControl w:val="0"/>
              <w:suppressAutoHyphens/>
              <w:spacing w:after="0" w:line="260" w:lineRule="exact"/>
              <w:contextualSpacing/>
              <w:rPr>
                <w:rFonts w:ascii="Times New Roman" w:eastAsia="Times New Roman" w:hAnsi="Times New Roman" w:cs="Times New Roman"/>
                <w:bCs/>
                <w:lang w:eastAsia="ar-SA"/>
              </w:rPr>
            </w:pPr>
            <w:r w:rsidRPr="003D5BCF">
              <w:rPr>
                <w:rFonts w:ascii="Times New Roman" w:eastAsia="Times New Roman" w:hAnsi="Times New Roman" w:cs="Times New Roman"/>
                <w:bCs/>
                <w:lang w:eastAsia="ar-SA"/>
              </w:rPr>
              <w:t>Сити-формат (электронный)1.2х1.8</w:t>
            </w:r>
          </w:p>
        </w:tc>
        <w:tc>
          <w:tcPr>
            <w:tcW w:w="992" w:type="dxa"/>
            <w:tcBorders>
              <w:top w:val="single" w:sz="4" w:space="0" w:color="auto"/>
              <w:left w:val="single" w:sz="2" w:space="0" w:color="000000"/>
              <w:bottom w:val="single" w:sz="4" w:space="0" w:color="auto"/>
            </w:tcBorders>
          </w:tcPr>
          <w:p w14:paraId="151BA2C1" w14:textId="06C5FD76" w:rsidR="00EC74D7" w:rsidRPr="003D5BCF" w:rsidRDefault="00EC74D7" w:rsidP="00EC74D7">
            <w:pPr>
              <w:widowControl w:val="0"/>
              <w:suppressAutoHyphens/>
              <w:spacing w:after="0" w:line="260" w:lineRule="exact"/>
              <w:contextualSpacing/>
              <w:jc w:val="center"/>
              <w:rPr>
                <w:rFonts w:ascii="Times New Roman" w:eastAsia="Times New Roman" w:hAnsi="Times New Roman" w:cs="Times New Roman"/>
                <w:lang w:eastAsia="ru-RU"/>
              </w:rPr>
            </w:pPr>
            <w:r w:rsidRPr="003D5BCF">
              <w:rPr>
                <w:rFonts w:ascii="Times New Roman" w:eastAsia="Times New Roman" w:hAnsi="Times New Roman" w:cs="Times New Roman"/>
                <w:lang w:eastAsia="ru-RU"/>
              </w:rPr>
              <w:t>10 сек.</w:t>
            </w:r>
          </w:p>
        </w:tc>
        <w:tc>
          <w:tcPr>
            <w:tcW w:w="992" w:type="dxa"/>
            <w:tcBorders>
              <w:top w:val="single" w:sz="4" w:space="0" w:color="auto"/>
              <w:left w:val="single" w:sz="2" w:space="0" w:color="000000"/>
              <w:bottom w:val="single" w:sz="4" w:space="0" w:color="auto"/>
              <w:right w:val="single" w:sz="4" w:space="0" w:color="auto"/>
            </w:tcBorders>
          </w:tcPr>
          <w:p w14:paraId="603F729E" w14:textId="081CCAFE" w:rsidR="00EC74D7" w:rsidRPr="003D5BCF" w:rsidRDefault="00EC74D7" w:rsidP="00EC74D7">
            <w:pPr>
              <w:widowControl w:val="0"/>
              <w:suppressAutoHyphens/>
              <w:spacing w:after="0" w:line="260" w:lineRule="exact"/>
              <w:contextualSpacing/>
              <w:jc w:val="center"/>
              <w:rPr>
                <w:rFonts w:ascii="Times New Roman" w:eastAsia="Times New Roman" w:hAnsi="Times New Roman" w:cs="Times New Roman"/>
                <w:lang w:eastAsia="ru-RU"/>
              </w:rPr>
            </w:pPr>
            <w:r w:rsidRPr="003D5BCF">
              <w:rPr>
                <w:rFonts w:ascii="Times New Roman" w:eastAsia="Times New Roman" w:hAnsi="Times New Roman" w:cs="Times New Roman"/>
                <w:lang w:eastAsia="ru-RU"/>
              </w:rPr>
              <w:t>300сек.</w:t>
            </w:r>
          </w:p>
        </w:tc>
        <w:tc>
          <w:tcPr>
            <w:tcW w:w="1418" w:type="dxa"/>
            <w:tcBorders>
              <w:top w:val="single" w:sz="4" w:space="0" w:color="auto"/>
              <w:left w:val="single" w:sz="4" w:space="0" w:color="auto"/>
              <w:bottom w:val="single" w:sz="4" w:space="0" w:color="auto"/>
              <w:right w:val="single" w:sz="4" w:space="0" w:color="auto"/>
            </w:tcBorders>
          </w:tcPr>
          <w:p w14:paraId="7D1D138D" w14:textId="35DB5870" w:rsidR="00EC74D7" w:rsidRPr="003D5BCF" w:rsidRDefault="00EC74D7" w:rsidP="00EC74D7">
            <w:pPr>
              <w:suppressAutoHyphens/>
              <w:spacing w:after="0" w:line="260" w:lineRule="exact"/>
              <w:contextualSpacing/>
              <w:jc w:val="center"/>
              <w:rPr>
                <w:rFonts w:ascii="Times New Roman" w:eastAsia="Times New Roman" w:hAnsi="Times New Roman" w:cs="Times New Roman"/>
                <w:color w:val="000000"/>
                <w:lang w:eastAsia="ar-SA"/>
              </w:rPr>
            </w:pPr>
            <w:r w:rsidRPr="003D5BCF">
              <w:rPr>
                <w:rFonts w:ascii="Times New Roman" w:eastAsia="Times New Roman" w:hAnsi="Times New Roman" w:cs="Times New Roman"/>
                <w:color w:val="000000"/>
                <w:lang w:eastAsia="ar-SA"/>
              </w:rPr>
              <w:t>01.04.2026-31.03.2027</w:t>
            </w:r>
          </w:p>
        </w:tc>
      </w:tr>
      <w:tr w:rsidR="00EC74D7" w:rsidRPr="00390753" w14:paraId="5D49D9CB" w14:textId="77777777" w:rsidTr="003D5BCF">
        <w:trPr>
          <w:trHeight w:val="383"/>
        </w:trPr>
        <w:tc>
          <w:tcPr>
            <w:tcW w:w="426" w:type="dxa"/>
            <w:tcBorders>
              <w:top w:val="single" w:sz="4" w:space="0" w:color="auto"/>
              <w:left w:val="single" w:sz="2" w:space="0" w:color="000000"/>
              <w:bottom w:val="single" w:sz="4" w:space="0" w:color="auto"/>
            </w:tcBorders>
          </w:tcPr>
          <w:p w14:paraId="156223A3" w14:textId="6A2CFC4A" w:rsidR="00EC74D7" w:rsidRPr="003D5BCF" w:rsidRDefault="00EC74D7" w:rsidP="00EC74D7">
            <w:pPr>
              <w:widowControl w:val="0"/>
              <w:suppressAutoHyphens/>
              <w:spacing w:after="0" w:line="260" w:lineRule="exact"/>
              <w:contextualSpacing/>
              <w:rPr>
                <w:rFonts w:ascii="Times New Roman" w:eastAsia="Times New Roman" w:hAnsi="Times New Roman" w:cs="Times New Roman"/>
                <w:b/>
                <w:bCs/>
                <w:lang w:eastAsia="ru-RU"/>
              </w:rPr>
            </w:pPr>
            <w:r w:rsidRPr="003D5BCF">
              <w:rPr>
                <w:rFonts w:ascii="Times New Roman" w:eastAsia="Times New Roman" w:hAnsi="Times New Roman" w:cs="Times New Roman"/>
                <w:b/>
                <w:bCs/>
                <w:lang w:eastAsia="ru-RU"/>
              </w:rPr>
              <w:t>9</w:t>
            </w:r>
          </w:p>
        </w:tc>
        <w:tc>
          <w:tcPr>
            <w:tcW w:w="3686" w:type="dxa"/>
            <w:tcBorders>
              <w:top w:val="single" w:sz="4" w:space="0" w:color="auto"/>
              <w:left w:val="single" w:sz="2" w:space="0" w:color="000000"/>
              <w:bottom w:val="single" w:sz="4" w:space="0" w:color="auto"/>
            </w:tcBorders>
          </w:tcPr>
          <w:p w14:paraId="70FDD78A" w14:textId="73BDA5E1" w:rsidR="00EC74D7" w:rsidRPr="003D5BCF" w:rsidRDefault="00EC74D7" w:rsidP="00EC74D7">
            <w:pPr>
              <w:widowControl w:val="0"/>
              <w:suppressAutoHyphens/>
              <w:spacing w:after="0" w:line="260" w:lineRule="exact"/>
              <w:contextualSpacing/>
              <w:rPr>
                <w:rFonts w:ascii="Times New Roman" w:eastAsia="Times New Roman" w:hAnsi="Times New Roman" w:cs="Times New Roman"/>
                <w:lang w:eastAsia="ar-SA"/>
              </w:rPr>
            </w:pPr>
            <w:r w:rsidRPr="003D5BCF">
              <w:rPr>
                <w:rFonts w:ascii="Times New Roman" w:eastAsia="Times New Roman" w:hAnsi="Times New Roman" w:cs="Times New Roman"/>
                <w:lang w:eastAsia="ar-SA"/>
              </w:rPr>
              <w:t>Максима Горького, (ТРЦ "Гудвин" главный вход)</w:t>
            </w:r>
          </w:p>
        </w:tc>
        <w:tc>
          <w:tcPr>
            <w:tcW w:w="2268" w:type="dxa"/>
            <w:tcBorders>
              <w:top w:val="single" w:sz="4" w:space="0" w:color="auto"/>
              <w:left w:val="single" w:sz="2" w:space="0" w:color="000000"/>
              <w:bottom w:val="single" w:sz="4" w:space="0" w:color="auto"/>
            </w:tcBorders>
          </w:tcPr>
          <w:p w14:paraId="5542B33B" w14:textId="51C1CA62" w:rsidR="00EC74D7" w:rsidRPr="003D5BCF" w:rsidRDefault="00EC74D7" w:rsidP="00EC74D7">
            <w:pPr>
              <w:widowControl w:val="0"/>
              <w:suppressAutoHyphens/>
              <w:spacing w:after="0" w:line="260" w:lineRule="exact"/>
              <w:contextualSpacing/>
              <w:rPr>
                <w:rFonts w:ascii="Times New Roman" w:eastAsia="Times New Roman" w:hAnsi="Times New Roman" w:cs="Times New Roman"/>
                <w:bCs/>
                <w:lang w:eastAsia="ar-SA"/>
              </w:rPr>
            </w:pPr>
            <w:r w:rsidRPr="003D5BCF">
              <w:rPr>
                <w:rFonts w:ascii="Times New Roman" w:eastAsia="Times New Roman" w:hAnsi="Times New Roman" w:cs="Times New Roman"/>
                <w:bCs/>
                <w:lang w:eastAsia="ar-SA"/>
              </w:rPr>
              <w:t>Сити-формат (электронный)1.2х1.8</w:t>
            </w:r>
          </w:p>
        </w:tc>
        <w:tc>
          <w:tcPr>
            <w:tcW w:w="992" w:type="dxa"/>
            <w:tcBorders>
              <w:top w:val="single" w:sz="4" w:space="0" w:color="auto"/>
              <w:left w:val="single" w:sz="2" w:space="0" w:color="000000"/>
              <w:bottom w:val="single" w:sz="4" w:space="0" w:color="auto"/>
            </w:tcBorders>
          </w:tcPr>
          <w:p w14:paraId="7AE2C010" w14:textId="77127627" w:rsidR="00EC74D7" w:rsidRPr="003D5BCF" w:rsidRDefault="00EC74D7" w:rsidP="00EC74D7">
            <w:pPr>
              <w:widowControl w:val="0"/>
              <w:suppressAutoHyphens/>
              <w:spacing w:after="0" w:line="260" w:lineRule="exact"/>
              <w:contextualSpacing/>
              <w:jc w:val="center"/>
              <w:rPr>
                <w:rFonts w:ascii="Times New Roman" w:eastAsia="Times New Roman" w:hAnsi="Times New Roman" w:cs="Times New Roman"/>
                <w:lang w:eastAsia="ru-RU"/>
              </w:rPr>
            </w:pPr>
            <w:r w:rsidRPr="003D5BCF">
              <w:rPr>
                <w:rFonts w:ascii="Times New Roman" w:eastAsia="Times New Roman" w:hAnsi="Times New Roman" w:cs="Times New Roman"/>
                <w:lang w:eastAsia="ru-RU"/>
              </w:rPr>
              <w:t>10 сек.</w:t>
            </w:r>
          </w:p>
        </w:tc>
        <w:tc>
          <w:tcPr>
            <w:tcW w:w="992" w:type="dxa"/>
            <w:tcBorders>
              <w:top w:val="single" w:sz="4" w:space="0" w:color="auto"/>
              <w:left w:val="single" w:sz="2" w:space="0" w:color="000000"/>
              <w:bottom w:val="single" w:sz="4" w:space="0" w:color="auto"/>
              <w:right w:val="single" w:sz="4" w:space="0" w:color="auto"/>
            </w:tcBorders>
          </w:tcPr>
          <w:p w14:paraId="67EF19A6" w14:textId="2D92141D" w:rsidR="00EC74D7" w:rsidRPr="003D5BCF" w:rsidRDefault="00EC74D7" w:rsidP="00EC74D7">
            <w:pPr>
              <w:widowControl w:val="0"/>
              <w:suppressAutoHyphens/>
              <w:spacing w:after="0" w:line="260" w:lineRule="exact"/>
              <w:contextualSpacing/>
              <w:jc w:val="center"/>
              <w:rPr>
                <w:rFonts w:ascii="Times New Roman" w:eastAsia="Times New Roman" w:hAnsi="Times New Roman" w:cs="Times New Roman"/>
                <w:lang w:eastAsia="ru-RU"/>
              </w:rPr>
            </w:pPr>
            <w:r w:rsidRPr="003D5BCF">
              <w:rPr>
                <w:rFonts w:ascii="Times New Roman" w:eastAsia="Times New Roman" w:hAnsi="Times New Roman" w:cs="Times New Roman"/>
                <w:lang w:eastAsia="ru-RU"/>
              </w:rPr>
              <w:t>300сек.</w:t>
            </w:r>
          </w:p>
        </w:tc>
        <w:tc>
          <w:tcPr>
            <w:tcW w:w="1418" w:type="dxa"/>
            <w:tcBorders>
              <w:top w:val="single" w:sz="4" w:space="0" w:color="auto"/>
              <w:left w:val="single" w:sz="4" w:space="0" w:color="auto"/>
              <w:bottom w:val="single" w:sz="4" w:space="0" w:color="auto"/>
              <w:right w:val="single" w:sz="4" w:space="0" w:color="auto"/>
            </w:tcBorders>
          </w:tcPr>
          <w:p w14:paraId="5AB7EE9D" w14:textId="67049C38" w:rsidR="00EC74D7" w:rsidRPr="003D5BCF" w:rsidRDefault="00EC74D7" w:rsidP="00EC74D7">
            <w:pPr>
              <w:suppressAutoHyphens/>
              <w:spacing w:after="0" w:line="260" w:lineRule="exact"/>
              <w:contextualSpacing/>
              <w:jc w:val="center"/>
              <w:rPr>
                <w:rFonts w:ascii="Times New Roman" w:eastAsia="Times New Roman" w:hAnsi="Times New Roman" w:cs="Times New Roman"/>
                <w:color w:val="000000"/>
                <w:lang w:eastAsia="ar-SA"/>
              </w:rPr>
            </w:pPr>
            <w:r w:rsidRPr="003D5BCF">
              <w:rPr>
                <w:rFonts w:ascii="Times New Roman" w:eastAsia="Times New Roman" w:hAnsi="Times New Roman" w:cs="Times New Roman"/>
                <w:color w:val="000000"/>
                <w:lang w:eastAsia="ar-SA"/>
              </w:rPr>
              <w:t>01.04.2026-31.03.2027</w:t>
            </w:r>
          </w:p>
        </w:tc>
      </w:tr>
      <w:tr w:rsidR="00EC74D7" w:rsidRPr="00E12B59" w14:paraId="2EFE7ADA" w14:textId="77777777" w:rsidTr="003D5BCF">
        <w:trPr>
          <w:trHeight w:val="383"/>
        </w:trPr>
        <w:tc>
          <w:tcPr>
            <w:tcW w:w="426" w:type="dxa"/>
            <w:tcBorders>
              <w:top w:val="single" w:sz="4" w:space="0" w:color="auto"/>
              <w:left w:val="single" w:sz="2" w:space="0" w:color="000000"/>
              <w:bottom w:val="single" w:sz="4" w:space="0" w:color="auto"/>
            </w:tcBorders>
          </w:tcPr>
          <w:p w14:paraId="758221D6" w14:textId="59485BE9" w:rsidR="00EC74D7" w:rsidRPr="00E12B59" w:rsidRDefault="00EC74D7" w:rsidP="00E12B59">
            <w:pPr>
              <w:widowControl w:val="0"/>
              <w:suppressAutoHyphens/>
              <w:spacing w:after="0" w:line="260" w:lineRule="exact"/>
              <w:contextualSpacing/>
              <w:rPr>
                <w:rFonts w:ascii="Times New Roman" w:eastAsia="Times New Roman" w:hAnsi="Times New Roman" w:cs="Times New Roman"/>
                <w:b/>
                <w:bCs/>
                <w:lang w:eastAsia="ru-RU"/>
              </w:rPr>
            </w:pPr>
            <w:r w:rsidRPr="00E12B59">
              <w:rPr>
                <w:rFonts w:ascii="Times New Roman" w:eastAsia="Times New Roman" w:hAnsi="Times New Roman" w:cs="Times New Roman"/>
                <w:b/>
                <w:bCs/>
                <w:lang w:eastAsia="ru-RU"/>
              </w:rPr>
              <w:t>10</w:t>
            </w:r>
          </w:p>
        </w:tc>
        <w:tc>
          <w:tcPr>
            <w:tcW w:w="3686" w:type="dxa"/>
            <w:tcBorders>
              <w:top w:val="single" w:sz="4" w:space="0" w:color="auto"/>
              <w:left w:val="single" w:sz="2" w:space="0" w:color="000000"/>
              <w:bottom w:val="single" w:sz="4" w:space="0" w:color="auto"/>
            </w:tcBorders>
          </w:tcPr>
          <w:p w14:paraId="1C590548" w14:textId="361AE89F" w:rsidR="00EC74D7" w:rsidRPr="00E12B59" w:rsidRDefault="00EC74D7" w:rsidP="00E12B59">
            <w:pPr>
              <w:widowControl w:val="0"/>
              <w:suppressAutoHyphens/>
              <w:spacing w:after="0" w:line="260" w:lineRule="exact"/>
              <w:contextualSpacing/>
              <w:rPr>
                <w:rFonts w:ascii="Times New Roman" w:eastAsia="Times New Roman" w:hAnsi="Times New Roman" w:cs="Times New Roman"/>
                <w:lang w:eastAsia="ar-SA"/>
              </w:rPr>
            </w:pPr>
            <w:r w:rsidRPr="00E12B59">
              <w:rPr>
                <w:rFonts w:ascii="Times New Roman" w:eastAsia="Times New Roman" w:hAnsi="Times New Roman" w:cs="Times New Roman"/>
                <w:lang w:eastAsia="ar-SA"/>
              </w:rPr>
              <w:t>Малыгина, 90 ост. «площадь Памяти»</w:t>
            </w:r>
          </w:p>
        </w:tc>
        <w:tc>
          <w:tcPr>
            <w:tcW w:w="2268" w:type="dxa"/>
            <w:tcBorders>
              <w:top w:val="single" w:sz="4" w:space="0" w:color="auto"/>
              <w:left w:val="single" w:sz="2" w:space="0" w:color="000000"/>
              <w:bottom w:val="single" w:sz="4" w:space="0" w:color="auto"/>
            </w:tcBorders>
          </w:tcPr>
          <w:p w14:paraId="1E2C5C6C" w14:textId="127E0020" w:rsidR="00EC74D7" w:rsidRPr="00E12B59" w:rsidRDefault="00EC74D7" w:rsidP="00E12B59">
            <w:pPr>
              <w:widowControl w:val="0"/>
              <w:suppressAutoHyphens/>
              <w:spacing w:after="0" w:line="260" w:lineRule="exact"/>
              <w:contextualSpacing/>
              <w:rPr>
                <w:rFonts w:ascii="Times New Roman" w:eastAsia="Times New Roman" w:hAnsi="Times New Roman" w:cs="Times New Roman"/>
                <w:bCs/>
                <w:lang w:eastAsia="ar-SA"/>
              </w:rPr>
            </w:pPr>
            <w:r w:rsidRPr="00E12B59">
              <w:rPr>
                <w:rFonts w:ascii="Times New Roman" w:eastAsia="Times New Roman" w:hAnsi="Times New Roman" w:cs="Times New Roman"/>
                <w:bCs/>
                <w:lang w:eastAsia="ar-SA"/>
              </w:rPr>
              <w:t>Сити-формат (электронный)1.2х1.8</w:t>
            </w:r>
          </w:p>
        </w:tc>
        <w:tc>
          <w:tcPr>
            <w:tcW w:w="992" w:type="dxa"/>
            <w:tcBorders>
              <w:top w:val="single" w:sz="4" w:space="0" w:color="auto"/>
              <w:left w:val="single" w:sz="2" w:space="0" w:color="000000"/>
              <w:bottom w:val="single" w:sz="4" w:space="0" w:color="auto"/>
            </w:tcBorders>
          </w:tcPr>
          <w:p w14:paraId="26E256BB" w14:textId="1B335D96" w:rsidR="00EC74D7" w:rsidRPr="00E12B59" w:rsidRDefault="00EC74D7" w:rsidP="00E12B59">
            <w:pPr>
              <w:widowControl w:val="0"/>
              <w:suppressAutoHyphens/>
              <w:spacing w:after="0" w:line="260" w:lineRule="exact"/>
              <w:contextualSpacing/>
              <w:jc w:val="center"/>
              <w:rPr>
                <w:rFonts w:ascii="Times New Roman" w:eastAsia="Times New Roman" w:hAnsi="Times New Roman" w:cs="Times New Roman"/>
                <w:lang w:eastAsia="ru-RU"/>
              </w:rPr>
            </w:pPr>
            <w:r w:rsidRPr="00E12B59">
              <w:rPr>
                <w:rFonts w:ascii="Times New Roman" w:eastAsia="Times New Roman" w:hAnsi="Times New Roman" w:cs="Times New Roman"/>
                <w:lang w:eastAsia="ru-RU"/>
              </w:rPr>
              <w:t>10 сек.</w:t>
            </w:r>
          </w:p>
        </w:tc>
        <w:tc>
          <w:tcPr>
            <w:tcW w:w="992" w:type="dxa"/>
            <w:tcBorders>
              <w:top w:val="single" w:sz="4" w:space="0" w:color="auto"/>
              <w:left w:val="single" w:sz="2" w:space="0" w:color="000000"/>
              <w:bottom w:val="single" w:sz="4" w:space="0" w:color="auto"/>
              <w:right w:val="single" w:sz="4" w:space="0" w:color="auto"/>
            </w:tcBorders>
          </w:tcPr>
          <w:p w14:paraId="5425FFF3" w14:textId="2876FE8F" w:rsidR="00EC74D7" w:rsidRPr="00E12B59" w:rsidRDefault="00EC74D7" w:rsidP="00E12B59">
            <w:pPr>
              <w:widowControl w:val="0"/>
              <w:suppressAutoHyphens/>
              <w:spacing w:after="0" w:line="260" w:lineRule="exact"/>
              <w:contextualSpacing/>
              <w:jc w:val="center"/>
              <w:rPr>
                <w:rFonts w:ascii="Times New Roman" w:eastAsia="Times New Roman" w:hAnsi="Times New Roman" w:cs="Times New Roman"/>
                <w:lang w:eastAsia="ru-RU"/>
              </w:rPr>
            </w:pPr>
            <w:r w:rsidRPr="00E12B59">
              <w:rPr>
                <w:rFonts w:ascii="Times New Roman" w:eastAsia="Times New Roman" w:hAnsi="Times New Roman" w:cs="Times New Roman"/>
                <w:lang w:eastAsia="ru-RU"/>
              </w:rPr>
              <w:t>300сек.</w:t>
            </w:r>
          </w:p>
        </w:tc>
        <w:tc>
          <w:tcPr>
            <w:tcW w:w="1418" w:type="dxa"/>
            <w:tcBorders>
              <w:top w:val="single" w:sz="4" w:space="0" w:color="auto"/>
              <w:left w:val="single" w:sz="4" w:space="0" w:color="auto"/>
              <w:bottom w:val="single" w:sz="4" w:space="0" w:color="auto"/>
              <w:right w:val="single" w:sz="4" w:space="0" w:color="auto"/>
            </w:tcBorders>
          </w:tcPr>
          <w:p w14:paraId="50D8FA13" w14:textId="59A459C4" w:rsidR="00EC74D7" w:rsidRPr="00E12B59" w:rsidRDefault="00EC74D7" w:rsidP="00E12B59">
            <w:pPr>
              <w:suppressAutoHyphens/>
              <w:spacing w:after="0" w:line="260" w:lineRule="exact"/>
              <w:contextualSpacing/>
              <w:jc w:val="center"/>
              <w:rPr>
                <w:rFonts w:ascii="Times New Roman" w:eastAsia="Times New Roman" w:hAnsi="Times New Roman" w:cs="Times New Roman"/>
                <w:color w:val="000000"/>
                <w:lang w:eastAsia="ar-SA"/>
              </w:rPr>
            </w:pPr>
            <w:r w:rsidRPr="00E12B59">
              <w:rPr>
                <w:rFonts w:ascii="Times New Roman" w:eastAsia="Times New Roman" w:hAnsi="Times New Roman" w:cs="Times New Roman"/>
                <w:color w:val="000000"/>
                <w:lang w:eastAsia="ar-SA"/>
              </w:rPr>
              <w:t>01.04.2026-31.03.2027</w:t>
            </w:r>
          </w:p>
        </w:tc>
      </w:tr>
    </w:tbl>
    <w:p w14:paraId="70FBFF41" w14:textId="77777777" w:rsidR="00EC74D7" w:rsidRPr="00E12B59" w:rsidRDefault="00EC74D7" w:rsidP="00E12B59">
      <w:pPr>
        <w:suppressAutoHyphens/>
        <w:spacing w:after="0" w:line="260" w:lineRule="exact"/>
        <w:contextualSpacing/>
        <w:rPr>
          <w:rFonts w:ascii="Times New Roman" w:eastAsia="Times New Roman" w:hAnsi="Times New Roman" w:cs="Times New Roman"/>
          <w:b/>
          <w:sz w:val="24"/>
          <w:szCs w:val="24"/>
          <w:lang w:eastAsia="ar-SA"/>
        </w:rPr>
      </w:pPr>
    </w:p>
    <w:p w14:paraId="08811EF6" w14:textId="760259C7" w:rsidR="00CE1E91" w:rsidRPr="00E12B59" w:rsidRDefault="003D5BCF" w:rsidP="00E12B59">
      <w:pPr>
        <w:suppressAutoHyphens/>
        <w:spacing w:after="0" w:line="260" w:lineRule="exact"/>
        <w:contextualSpacing/>
        <w:rPr>
          <w:rFonts w:ascii="Times New Roman" w:eastAsia="Times New Roman" w:hAnsi="Times New Roman" w:cs="Times New Roman"/>
          <w:b/>
          <w:sz w:val="24"/>
          <w:szCs w:val="24"/>
          <w:lang w:eastAsia="ar-SA"/>
        </w:rPr>
      </w:pPr>
      <w:r w:rsidRPr="00E12B59">
        <w:rPr>
          <w:rFonts w:ascii="Times New Roman" w:eastAsia="Times New Roman" w:hAnsi="Times New Roman" w:cs="Times New Roman"/>
          <w:b/>
          <w:sz w:val="24"/>
          <w:szCs w:val="24"/>
          <w:lang w:eastAsia="ar-SA"/>
        </w:rPr>
        <w:t xml:space="preserve">2. </w:t>
      </w:r>
      <w:r w:rsidR="00CE1E91" w:rsidRPr="00E12B59">
        <w:rPr>
          <w:rFonts w:ascii="Times New Roman" w:eastAsia="Times New Roman" w:hAnsi="Times New Roman" w:cs="Times New Roman"/>
          <w:b/>
          <w:sz w:val="24"/>
          <w:szCs w:val="24"/>
          <w:lang w:eastAsia="ar-SA"/>
        </w:rPr>
        <w:t xml:space="preserve">Размещение информационных постеров в лифтовых кабинах </w:t>
      </w:r>
    </w:p>
    <w:p w14:paraId="5C8D686B" w14:textId="77777777" w:rsidR="00CE1E91" w:rsidRPr="00E12B59" w:rsidRDefault="00CE1E91" w:rsidP="00E12B59">
      <w:pPr>
        <w:suppressAutoHyphens/>
        <w:spacing w:after="0" w:line="260" w:lineRule="exact"/>
        <w:contextualSpacing/>
        <w:rPr>
          <w:rFonts w:ascii="Times New Roman" w:eastAsia="Times New Roman" w:hAnsi="Times New Roman" w:cs="Times New Roman"/>
          <w:b/>
          <w:sz w:val="24"/>
          <w:szCs w:val="24"/>
          <w:lang w:eastAsia="ar-SA"/>
        </w:rPr>
      </w:pPr>
    </w:p>
    <w:tbl>
      <w:tblPr>
        <w:tblW w:w="9528" w:type="dxa"/>
        <w:tblLayout w:type="fixed"/>
        <w:tblCellMar>
          <w:left w:w="30" w:type="dxa"/>
          <w:right w:w="0" w:type="dxa"/>
        </w:tblCellMar>
        <w:tblLook w:val="04A0" w:firstRow="1" w:lastRow="0" w:firstColumn="1" w:lastColumn="0" w:noHBand="0" w:noVBand="1"/>
      </w:tblPr>
      <w:tblGrid>
        <w:gridCol w:w="456"/>
        <w:gridCol w:w="6520"/>
        <w:gridCol w:w="1276"/>
        <w:gridCol w:w="1276"/>
      </w:tblGrid>
      <w:tr w:rsidR="00CE1E91" w:rsidRPr="00E12B59" w14:paraId="6E8E1590" w14:textId="77777777" w:rsidTr="00A50C77">
        <w:trPr>
          <w:trHeight w:val="308"/>
        </w:trPr>
        <w:tc>
          <w:tcPr>
            <w:tcW w:w="456" w:type="dxa"/>
            <w:vMerge w:val="restart"/>
            <w:tcBorders>
              <w:top w:val="single" w:sz="6" w:space="0" w:color="000000"/>
              <w:left w:val="single" w:sz="6" w:space="0" w:color="000000"/>
              <w:right w:val="single" w:sz="6" w:space="0" w:color="000000"/>
            </w:tcBorders>
            <w:vAlign w:val="center"/>
            <w:hideMark/>
          </w:tcPr>
          <w:p w14:paraId="37EBB709" w14:textId="77777777" w:rsidR="00CE1E91" w:rsidRPr="00E12B59" w:rsidRDefault="00CE1E91" w:rsidP="00E12B59">
            <w:pPr>
              <w:suppressAutoHyphens/>
              <w:spacing w:after="0" w:line="260" w:lineRule="exact"/>
              <w:contextualSpacing/>
              <w:jc w:val="center"/>
              <w:rPr>
                <w:rFonts w:ascii="Times New Roman" w:eastAsia="Times New Roman" w:hAnsi="Times New Roman" w:cs="Times New Roman"/>
                <w:b/>
                <w:bCs/>
                <w:sz w:val="24"/>
                <w:szCs w:val="24"/>
                <w:lang w:eastAsia="ar-SA"/>
              </w:rPr>
            </w:pPr>
            <w:r w:rsidRPr="00E12B59">
              <w:rPr>
                <w:rFonts w:ascii="Times New Roman" w:eastAsia="Times New Roman" w:hAnsi="Times New Roman" w:cs="Times New Roman"/>
                <w:b/>
                <w:bCs/>
                <w:sz w:val="24"/>
                <w:szCs w:val="24"/>
                <w:lang w:eastAsia="ar-SA"/>
              </w:rPr>
              <w:t>№</w:t>
            </w:r>
          </w:p>
        </w:tc>
        <w:tc>
          <w:tcPr>
            <w:tcW w:w="6520" w:type="dxa"/>
            <w:vMerge w:val="restart"/>
            <w:tcBorders>
              <w:top w:val="single" w:sz="6" w:space="0" w:color="000000"/>
              <w:right w:val="single" w:sz="6" w:space="0" w:color="000000"/>
            </w:tcBorders>
            <w:vAlign w:val="center"/>
            <w:hideMark/>
          </w:tcPr>
          <w:p w14:paraId="68D9B47A" w14:textId="77777777" w:rsidR="00CE1E91" w:rsidRPr="00E12B59" w:rsidRDefault="00CE1E91" w:rsidP="00E12B59">
            <w:pPr>
              <w:suppressAutoHyphens/>
              <w:spacing w:after="0" w:line="260" w:lineRule="exact"/>
              <w:contextualSpacing/>
              <w:jc w:val="center"/>
              <w:rPr>
                <w:rFonts w:ascii="Times New Roman" w:eastAsia="Times New Roman" w:hAnsi="Times New Roman" w:cs="Times New Roman"/>
                <w:b/>
                <w:bCs/>
                <w:sz w:val="24"/>
                <w:szCs w:val="24"/>
                <w:lang w:eastAsia="ar-SA"/>
              </w:rPr>
            </w:pPr>
            <w:r w:rsidRPr="00E12B59">
              <w:rPr>
                <w:rFonts w:ascii="Times New Roman" w:eastAsia="Times New Roman" w:hAnsi="Times New Roman" w:cs="Times New Roman"/>
                <w:b/>
                <w:bCs/>
                <w:sz w:val="24"/>
                <w:szCs w:val="24"/>
                <w:lang w:eastAsia="ar-SA"/>
              </w:rPr>
              <w:t>Адрес</w:t>
            </w:r>
          </w:p>
        </w:tc>
        <w:tc>
          <w:tcPr>
            <w:tcW w:w="2552" w:type="dxa"/>
            <w:gridSpan w:val="2"/>
            <w:tcBorders>
              <w:top w:val="single" w:sz="6" w:space="0" w:color="000000"/>
              <w:right w:val="single" w:sz="6" w:space="0" w:color="000000"/>
            </w:tcBorders>
            <w:vAlign w:val="center"/>
          </w:tcPr>
          <w:p w14:paraId="02ED8EDB" w14:textId="77777777" w:rsidR="00CE1E91" w:rsidRPr="00E12B59" w:rsidRDefault="00CE1E91" w:rsidP="00E12B59">
            <w:pPr>
              <w:suppressAutoHyphens/>
              <w:spacing w:after="0" w:line="260" w:lineRule="exact"/>
              <w:contextualSpacing/>
              <w:jc w:val="center"/>
              <w:rPr>
                <w:rFonts w:ascii="Times New Roman" w:eastAsia="Times New Roman" w:hAnsi="Times New Roman" w:cs="Times New Roman"/>
                <w:b/>
                <w:bCs/>
                <w:sz w:val="24"/>
                <w:szCs w:val="24"/>
                <w:lang w:eastAsia="ar-SA"/>
              </w:rPr>
            </w:pPr>
            <w:r w:rsidRPr="00E12B59">
              <w:rPr>
                <w:rFonts w:ascii="Times New Roman" w:eastAsia="Times New Roman" w:hAnsi="Times New Roman" w:cs="Times New Roman"/>
                <w:b/>
                <w:bCs/>
                <w:sz w:val="24"/>
                <w:szCs w:val="24"/>
                <w:lang w:eastAsia="ar-SA"/>
              </w:rPr>
              <w:t>Период демонстрации</w:t>
            </w:r>
          </w:p>
        </w:tc>
      </w:tr>
      <w:tr w:rsidR="00CE1E91" w:rsidRPr="00E12B59" w14:paraId="0B447229" w14:textId="77777777" w:rsidTr="00A50C77">
        <w:trPr>
          <w:trHeight w:val="307"/>
        </w:trPr>
        <w:tc>
          <w:tcPr>
            <w:tcW w:w="456" w:type="dxa"/>
            <w:vMerge/>
            <w:tcBorders>
              <w:left w:val="single" w:sz="6" w:space="0" w:color="000000"/>
              <w:bottom w:val="single" w:sz="6" w:space="0" w:color="000000"/>
              <w:right w:val="single" w:sz="6" w:space="0" w:color="000000"/>
            </w:tcBorders>
            <w:vAlign w:val="center"/>
          </w:tcPr>
          <w:p w14:paraId="5BDE2362" w14:textId="77777777" w:rsidR="00CE1E91" w:rsidRPr="00E12B59" w:rsidRDefault="00CE1E91" w:rsidP="00E12B59">
            <w:pPr>
              <w:suppressAutoHyphens/>
              <w:spacing w:after="0" w:line="260" w:lineRule="exact"/>
              <w:contextualSpacing/>
              <w:jc w:val="center"/>
              <w:rPr>
                <w:rFonts w:ascii="Times New Roman" w:eastAsia="Times New Roman" w:hAnsi="Times New Roman" w:cs="Times New Roman"/>
                <w:b/>
                <w:bCs/>
                <w:sz w:val="24"/>
                <w:szCs w:val="24"/>
                <w:lang w:eastAsia="ar-SA"/>
              </w:rPr>
            </w:pPr>
          </w:p>
        </w:tc>
        <w:tc>
          <w:tcPr>
            <w:tcW w:w="6520" w:type="dxa"/>
            <w:vMerge/>
            <w:tcBorders>
              <w:bottom w:val="single" w:sz="6" w:space="0" w:color="000000"/>
              <w:right w:val="single" w:sz="6" w:space="0" w:color="000000"/>
            </w:tcBorders>
            <w:vAlign w:val="center"/>
          </w:tcPr>
          <w:p w14:paraId="740050EC" w14:textId="77777777" w:rsidR="00CE1E91" w:rsidRPr="00E12B59" w:rsidRDefault="00CE1E91" w:rsidP="00E12B59">
            <w:pPr>
              <w:suppressAutoHyphens/>
              <w:spacing w:after="0" w:line="260" w:lineRule="exact"/>
              <w:contextualSpacing/>
              <w:jc w:val="center"/>
              <w:rPr>
                <w:rFonts w:ascii="Times New Roman" w:eastAsia="Times New Roman" w:hAnsi="Times New Roman" w:cs="Times New Roman"/>
                <w:b/>
                <w:bCs/>
                <w:sz w:val="24"/>
                <w:szCs w:val="24"/>
                <w:lang w:eastAsia="ar-SA"/>
              </w:rPr>
            </w:pPr>
          </w:p>
        </w:tc>
        <w:tc>
          <w:tcPr>
            <w:tcW w:w="1276" w:type="dxa"/>
            <w:tcBorders>
              <w:top w:val="single" w:sz="6" w:space="0" w:color="000000"/>
              <w:bottom w:val="single" w:sz="4" w:space="0" w:color="auto"/>
              <w:right w:val="single" w:sz="6" w:space="0" w:color="000000"/>
            </w:tcBorders>
            <w:vAlign w:val="center"/>
          </w:tcPr>
          <w:p w14:paraId="4B2D6445" w14:textId="77777777" w:rsidR="00CE1E91" w:rsidRPr="00E12B59" w:rsidRDefault="00CE1E91" w:rsidP="00E12B59">
            <w:pPr>
              <w:suppressAutoHyphens/>
              <w:spacing w:after="0" w:line="260" w:lineRule="exact"/>
              <w:contextualSpacing/>
              <w:jc w:val="center"/>
              <w:rPr>
                <w:rFonts w:ascii="Times New Roman" w:eastAsia="Times New Roman" w:hAnsi="Times New Roman" w:cs="Times New Roman"/>
                <w:b/>
                <w:bCs/>
                <w:sz w:val="24"/>
                <w:szCs w:val="24"/>
                <w:lang w:eastAsia="ar-SA"/>
              </w:rPr>
            </w:pPr>
            <w:r w:rsidRPr="00E12B59">
              <w:rPr>
                <w:rFonts w:ascii="Times New Roman" w:eastAsia="Times New Roman" w:hAnsi="Times New Roman" w:cs="Times New Roman"/>
                <w:b/>
                <w:bCs/>
                <w:sz w:val="24"/>
                <w:szCs w:val="24"/>
                <w:lang w:eastAsia="ar-SA"/>
              </w:rPr>
              <w:t>начало</w:t>
            </w:r>
          </w:p>
        </w:tc>
        <w:tc>
          <w:tcPr>
            <w:tcW w:w="1276" w:type="dxa"/>
            <w:tcBorders>
              <w:top w:val="single" w:sz="6" w:space="0" w:color="000000"/>
              <w:bottom w:val="single" w:sz="4" w:space="0" w:color="auto"/>
              <w:right w:val="single" w:sz="6" w:space="0" w:color="000000"/>
            </w:tcBorders>
            <w:vAlign w:val="center"/>
          </w:tcPr>
          <w:p w14:paraId="276C92B2" w14:textId="77777777" w:rsidR="00CE1E91" w:rsidRPr="00E12B59" w:rsidRDefault="00CE1E91" w:rsidP="00E12B59">
            <w:pPr>
              <w:suppressAutoHyphens/>
              <w:spacing w:after="0" w:line="260" w:lineRule="exact"/>
              <w:contextualSpacing/>
              <w:jc w:val="center"/>
              <w:rPr>
                <w:rFonts w:ascii="Times New Roman" w:eastAsia="Times New Roman" w:hAnsi="Times New Roman" w:cs="Times New Roman"/>
                <w:b/>
                <w:bCs/>
                <w:sz w:val="24"/>
                <w:szCs w:val="24"/>
                <w:lang w:eastAsia="ar-SA"/>
              </w:rPr>
            </w:pPr>
            <w:r w:rsidRPr="00E12B59">
              <w:rPr>
                <w:rFonts w:ascii="Times New Roman" w:eastAsia="Times New Roman" w:hAnsi="Times New Roman" w:cs="Times New Roman"/>
                <w:b/>
                <w:bCs/>
                <w:sz w:val="24"/>
                <w:szCs w:val="24"/>
                <w:lang w:eastAsia="ar-SA"/>
              </w:rPr>
              <w:t>конец</w:t>
            </w:r>
          </w:p>
        </w:tc>
      </w:tr>
      <w:tr w:rsidR="005C292C" w:rsidRPr="00E12B59" w14:paraId="14DA9F53" w14:textId="77777777" w:rsidTr="00A50C77">
        <w:trPr>
          <w:trHeight w:val="300"/>
        </w:trPr>
        <w:tc>
          <w:tcPr>
            <w:tcW w:w="456" w:type="dxa"/>
            <w:tcBorders>
              <w:top w:val="single" w:sz="6" w:space="0" w:color="000000"/>
              <w:left w:val="single" w:sz="6" w:space="0" w:color="000000"/>
              <w:bottom w:val="single" w:sz="6" w:space="0" w:color="000000"/>
            </w:tcBorders>
            <w:vAlign w:val="center"/>
            <w:hideMark/>
          </w:tcPr>
          <w:p w14:paraId="5BDC4AE9" w14:textId="77777777" w:rsidR="005C292C" w:rsidRPr="00E12B59" w:rsidRDefault="005C292C" w:rsidP="00E12B59">
            <w:pPr>
              <w:suppressAutoHyphens/>
              <w:spacing w:after="0" w:line="260" w:lineRule="exact"/>
              <w:contextualSpacing/>
              <w:jc w:val="center"/>
              <w:rPr>
                <w:rFonts w:ascii="Times New Roman" w:eastAsia="Times New Roman" w:hAnsi="Times New Roman" w:cs="Times New Roman"/>
                <w:sz w:val="24"/>
                <w:szCs w:val="24"/>
                <w:lang w:eastAsia="ar-SA"/>
              </w:rPr>
            </w:pPr>
            <w:r w:rsidRPr="00E12B59">
              <w:rPr>
                <w:rFonts w:ascii="Times New Roman" w:eastAsia="Times New Roman" w:hAnsi="Times New Roman" w:cs="Times New Roman"/>
                <w:sz w:val="24"/>
                <w:szCs w:val="24"/>
                <w:lang w:eastAsia="ar-SA"/>
              </w:rPr>
              <w:t>1</w:t>
            </w:r>
          </w:p>
        </w:tc>
        <w:tc>
          <w:tcPr>
            <w:tcW w:w="6520" w:type="dxa"/>
            <w:tcBorders>
              <w:top w:val="single" w:sz="6" w:space="0" w:color="000000"/>
              <w:left w:val="single" w:sz="6" w:space="0" w:color="000000"/>
              <w:bottom w:val="single" w:sz="6" w:space="0" w:color="000000"/>
              <w:right w:val="single" w:sz="4" w:space="0" w:color="auto"/>
            </w:tcBorders>
            <w:hideMark/>
          </w:tcPr>
          <w:p w14:paraId="2D32B971" w14:textId="1FED26A2" w:rsidR="005C292C" w:rsidRPr="00E12B59" w:rsidRDefault="005C292C" w:rsidP="00E12B59">
            <w:pPr>
              <w:suppressAutoHyphens/>
              <w:spacing w:after="0" w:line="260" w:lineRule="exact"/>
              <w:contextualSpacing/>
              <w:rPr>
                <w:rFonts w:ascii="Times New Roman" w:eastAsia="Times New Roman" w:hAnsi="Times New Roman" w:cs="Times New Roman"/>
                <w:sz w:val="24"/>
                <w:szCs w:val="24"/>
                <w:lang w:eastAsia="ar-SA"/>
              </w:rPr>
            </w:pPr>
            <w:r w:rsidRPr="00E12B59">
              <w:rPr>
                <w:rFonts w:ascii="Times New Roman" w:eastAsia="Times New Roman" w:hAnsi="Times New Roman" w:cs="Times New Roman"/>
                <w:sz w:val="24"/>
                <w:szCs w:val="24"/>
                <w:lang w:eastAsia="ar-SA"/>
              </w:rPr>
              <w:t xml:space="preserve">Реклама в лифтах 1 блок </w:t>
            </w:r>
            <w:r w:rsidR="00A50C77">
              <w:rPr>
                <w:rFonts w:ascii="Times New Roman" w:eastAsia="Times New Roman" w:hAnsi="Times New Roman" w:cs="Times New Roman"/>
                <w:sz w:val="24"/>
                <w:szCs w:val="24"/>
                <w:lang w:eastAsia="ar-SA"/>
              </w:rPr>
              <w:t xml:space="preserve"> </w:t>
            </w:r>
            <w:r w:rsidRPr="00E12B59">
              <w:rPr>
                <w:rFonts w:ascii="Times New Roman" w:eastAsia="Times New Roman" w:hAnsi="Times New Roman" w:cs="Times New Roman"/>
                <w:sz w:val="24"/>
                <w:szCs w:val="24"/>
                <w:lang w:eastAsia="ar-SA"/>
              </w:rPr>
              <w:t>(Заречный район), А5-горизонтальный</w:t>
            </w:r>
          </w:p>
        </w:tc>
        <w:tc>
          <w:tcPr>
            <w:tcW w:w="1276" w:type="dxa"/>
            <w:tcBorders>
              <w:top w:val="single" w:sz="4" w:space="0" w:color="auto"/>
              <w:left w:val="single" w:sz="4" w:space="0" w:color="auto"/>
              <w:bottom w:val="single" w:sz="4" w:space="0" w:color="auto"/>
              <w:right w:val="single" w:sz="4" w:space="0" w:color="auto"/>
            </w:tcBorders>
            <w:vAlign w:val="center"/>
          </w:tcPr>
          <w:p w14:paraId="0E00F401" w14:textId="67EFCACC" w:rsidR="005C292C" w:rsidRPr="00A50C77" w:rsidRDefault="005C292C" w:rsidP="00A50C77">
            <w:pPr>
              <w:widowControl w:val="0"/>
              <w:suppressAutoHyphens/>
              <w:spacing w:after="0" w:line="260" w:lineRule="exact"/>
              <w:contextualSpacing/>
              <w:jc w:val="center"/>
              <w:rPr>
                <w:rFonts w:ascii="Times New Roman" w:eastAsia="Times New Roman" w:hAnsi="Times New Roman" w:cs="Times New Roman"/>
                <w:bCs/>
                <w:sz w:val="24"/>
                <w:szCs w:val="24"/>
                <w:lang w:eastAsia="ar-SA"/>
              </w:rPr>
            </w:pPr>
            <w:r w:rsidRPr="00E12B59">
              <w:rPr>
                <w:rFonts w:ascii="Times New Roman" w:eastAsia="Times New Roman" w:hAnsi="Times New Roman" w:cs="Times New Roman"/>
                <w:bCs/>
                <w:sz w:val="24"/>
                <w:szCs w:val="24"/>
                <w:lang w:eastAsia="ar-SA"/>
              </w:rPr>
              <w:t>01.0</w:t>
            </w:r>
            <w:r w:rsidR="00114641" w:rsidRPr="00E12B59">
              <w:rPr>
                <w:rFonts w:ascii="Times New Roman" w:eastAsia="Times New Roman" w:hAnsi="Times New Roman" w:cs="Times New Roman"/>
                <w:bCs/>
                <w:sz w:val="24"/>
                <w:szCs w:val="24"/>
                <w:lang w:eastAsia="ar-SA"/>
              </w:rPr>
              <w:t>4</w:t>
            </w:r>
            <w:r w:rsidRPr="00E12B59">
              <w:rPr>
                <w:rFonts w:ascii="Times New Roman" w:eastAsia="Times New Roman" w:hAnsi="Times New Roman" w:cs="Times New Roman"/>
                <w:bCs/>
                <w:sz w:val="24"/>
                <w:szCs w:val="24"/>
                <w:lang w:eastAsia="ar-SA"/>
              </w:rPr>
              <w:t>.202</w:t>
            </w:r>
            <w:r w:rsidR="00114641" w:rsidRPr="00E12B59">
              <w:rPr>
                <w:rFonts w:ascii="Times New Roman" w:eastAsia="Times New Roman" w:hAnsi="Times New Roman" w:cs="Times New Roman"/>
                <w:bCs/>
                <w:sz w:val="24"/>
                <w:szCs w:val="24"/>
                <w:lang w:eastAsia="ar-SA"/>
              </w:rPr>
              <w:t>6</w:t>
            </w:r>
          </w:p>
        </w:tc>
        <w:tc>
          <w:tcPr>
            <w:tcW w:w="1276" w:type="dxa"/>
            <w:tcBorders>
              <w:top w:val="single" w:sz="4" w:space="0" w:color="auto"/>
              <w:left w:val="single" w:sz="4" w:space="0" w:color="auto"/>
              <w:bottom w:val="single" w:sz="4" w:space="0" w:color="auto"/>
              <w:right w:val="single" w:sz="4" w:space="0" w:color="auto"/>
            </w:tcBorders>
            <w:vAlign w:val="center"/>
          </w:tcPr>
          <w:p w14:paraId="559D7692" w14:textId="7543EBEB" w:rsidR="005C292C" w:rsidRPr="00A50C77" w:rsidRDefault="005C292C" w:rsidP="00A50C77">
            <w:pPr>
              <w:widowControl w:val="0"/>
              <w:suppressAutoHyphens/>
              <w:spacing w:after="0" w:line="260" w:lineRule="exact"/>
              <w:contextualSpacing/>
              <w:jc w:val="center"/>
              <w:rPr>
                <w:rFonts w:ascii="Times New Roman" w:eastAsia="Times New Roman" w:hAnsi="Times New Roman" w:cs="Times New Roman"/>
                <w:bCs/>
                <w:sz w:val="24"/>
                <w:szCs w:val="24"/>
                <w:lang w:eastAsia="ar-SA"/>
              </w:rPr>
            </w:pPr>
            <w:r w:rsidRPr="00E12B59">
              <w:rPr>
                <w:rFonts w:ascii="Times New Roman" w:eastAsia="Times New Roman" w:hAnsi="Times New Roman" w:cs="Times New Roman"/>
                <w:bCs/>
                <w:sz w:val="24"/>
                <w:szCs w:val="24"/>
                <w:lang w:eastAsia="ar-SA"/>
              </w:rPr>
              <w:t>3</w:t>
            </w:r>
            <w:r w:rsidR="00114641" w:rsidRPr="00E12B59">
              <w:rPr>
                <w:rFonts w:ascii="Times New Roman" w:eastAsia="Times New Roman" w:hAnsi="Times New Roman" w:cs="Times New Roman"/>
                <w:bCs/>
                <w:sz w:val="24"/>
                <w:szCs w:val="24"/>
                <w:lang w:eastAsia="ar-SA"/>
              </w:rPr>
              <w:t>0</w:t>
            </w:r>
            <w:r w:rsidRPr="00E12B59">
              <w:rPr>
                <w:rFonts w:ascii="Times New Roman" w:eastAsia="Times New Roman" w:hAnsi="Times New Roman" w:cs="Times New Roman"/>
                <w:bCs/>
                <w:sz w:val="24"/>
                <w:szCs w:val="24"/>
                <w:lang w:eastAsia="ar-SA"/>
              </w:rPr>
              <w:t>.</w:t>
            </w:r>
            <w:r w:rsidR="00114641" w:rsidRPr="00E12B59">
              <w:rPr>
                <w:rFonts w:ascii="Times New Roman" w:eastAsia="Times New Roman" w:hAnsi="Times New Roman" w:cs="Times New Roman"/>
                <w:bCs/>
                <w:sz w:val="24"/>
                <w:szCs w:val="24"/>
                <w:lang w:eastAsia="ar-SA"/>
              </w:rPr>
              <w:t>04</w:t>
            </w:r>
            <w:r w:rsidRPr="00E12B59">
              <w:rPr>
                <w:rFonts w:ascii="Times New Roman" w:eastAsia="Times New Roman" w:hAnsi="Times New Roman" w:cs="Times New Roman"/>
                <w:bCs/>
                <w:sz w:val="24"/>
                <w:szCs w:val="24"/>
                <w:lang w:eastAsia="ar-SA"/>
              </w:rPr>
              <w:t>.</w:t>
            </w:r>
            <w:r w:rsidR="00114641" w:rsidRPr="00E12B59">
              <w:rPr>
                <w:rFonts w:ascii="Times New Roman" w:eastAsia="Times New Roman" w:hAnsi="Times New Roman" w:cs="Times New Roman"/>
                <w:bCs/>
                <w:sz w:val="24"/>
                <w:szCs w:val="24"/>
                <w:lang w:eastAsia="ar-SA"/>
              </w:rPr>
              <w:t>2026</w:t>
            </w:r>
          </w:p>
        </w:tc>
      </w:tr>
      <w:tr w:rsidR="00114641" w:rsidRPr="00E12B59" w14:paraId="10493343" w14:textId="77777777" w:rsidTr="00A50C77">
        <w:trPr>
          <w:trHeight w:val="300"/>
        </w:trPr>
        <w:tc>
          <w:tcPr>
            <w:tcW w:w="456" w:type="dxa"/>
            <w:tcBorders>
              <w:top w:val="single" w:sz="6" w:space="0" w:color="000000"/>
              <w:left w:val="single" w:sz="6" w:space="0" w:color="000000"/>
              <w:bottom w:val="single" w:sz="6" w:space="0" w:color="000000"/>
            </w:tcBorders>
            <w:vAlign w:val="center"/>
            <w:hideMark/>
          </w:tcPr>
          <w:p w14:paraId="221EF64A" w14:textId="77777777" w:rsidR="00114641" w:rsidRPr="00E12B59" w:rsidRDefault="00114641" w:rsidP="00E12B59">
            <w:pPr>
              <w:suppressAutoHyphens/>
              <w:spacing w:after="0" w:line="260" w:lineRule="exact"/>
              <w:contextualSpacing/>
              <w:jc w:val="center"/>
              <w:rPr>
                <w:rFonts w:ascii="Times New Roman" w:eastAsia="Times New Roman" w:hAnsi="Times New Roman" w:cs="Times New Roman"/>
                <w:sz w:val="24"/>
                <w:szCs w:val="24"/>
                <w:lang w:eastAsia="ar-SA"/>
              </w:rPr>
            </w:pPr>
            <w:r w:rsidRPr="00E12B59">
              <w:rPr>
                <w:rFonts w:ascii="Times New Roman" w:eastAsia="Times New Roman" w:hAnsi="Times New Roman" w:cs="Times New Roman"/>
                <w:sz w:val="24"/>
                <w:szCs w:val="24"/>
                <w:lang w:eastAsia="ar-SA"/>
              </w:rPr>
              <w:t>2</w:t>
            </w:r>
          </w:p>
        </w:tc>
        <w:tc>
          <w:tcPr>
            <w:tcW w:w="6520" w:type="dxa"/>
            <w:tcBorders>
              <w:top w:val="single" w:sz="6" w:space="0" w:color="000000"/>
              <w:left w:val="single" w:sz="6" w:space="0" w:color="000000"/>
              <w:bottom w:val="single" w:sz="6" w:space="0" w:color="000000"/>
              <w:right w:val="single" w:sz="4" w:space="0" w:color="auto"/>
            </w:tcBorders>
            <w:hideMark/>
          </w:tcPr>
          <w:p w14:paraId="18DB4522" w14:textId="23CC0C20" w:rsidR="00114641" w:rsidRPr="00E12B59" w:rsidRDefault="00114641" w:rsidP="00E12B59">
            <w:pPr>
              <w:suppressAutoHyphens/>
              <w:spacing w:after="0" w:line="260" w:lineRule="exact"/>
              <w:contextualSpacing/>
              <w:rPr>
                <w:rFonts w:ascii="Times New Roman" w:eastAsia="Times New Roman" w:hAnsi="Times New Roman" w:cs="Times New Roman"/>
                <w:sz w:val="24"/>
                <w:szCs w:val="24"/>
                <w:lang w:eastAsia="ar-SA"/>
              </w:rPr>
            </w:pPr>
            <w:r w:rsidRPr="00E12B59">
              <w:rPr>
                <w:rFonts w:ascii="Times New Roman" w:eastAsia="Times New Roman" w:hAnsi="Times New Roman" w:cs="Times New Roman"/>
                <w:sz w:val="24"/>
                <w:szCs w:val="24"/>
                <w:lang w:eastAsia="ar-SA"/>
              </w:rPr>
              <w:t xml:space="preserve">Реклама в лифтах 2 блок </w:t>
            </w:r>
            <w:r w:rsidR="00A50C77">
              <w:rPr>
                <w:rFonts w:ascii="Times New Roman" w:eastAsia="Times New Roman" w:hAnsi="Times New Roman" w:cs="Times New Roman"/>
                <w:sz w:val="24"/>
                <w:szCs w:val="24"/>
                <w:lang w:eastAsia="ar-SA"/>
              </w:rPr>
              <w:t xml:space="preserve"> </w:t>
            </w:r>
            <w:r w:rsidRPr="00E12B59">
              <w:rPr>
                <w:rFonts w:ascii="Times New Roman" w:eastAsia="Times New Roman" w:hAnsi="Times New Roman" w:cs="Times New Roman"/>
                <w:sz w:val="24"/>
                <w:szCs w:val="24"/>
                <w:lang w:eastAsia="ar-SA"/>
              </w:rPr>
              <w:t>(Центр), А5-горизонтальный</w:t>
            </w:r>
          </w:p>
        </w:tc>
        <w:tc>
          <w:tcPr>
            <w:tcW w:w="1276" w:type="dxa"/>
            <w:tcBorders>
              <w:top w:val="single" w:sz="4" w:space="0" w:color="auto"/>
              <w:left w:val="single" w:sz="4" w:space="0" w:color="auto"/>
              <w:bottom w:val="single" w:sz="4" w:space="0" w:color="auto"/>
              <w:right w:val="single" w:sz="4" w:space="0" w:color="auto"/>
            </w:tcBorders>
            <w:vAlign w:val="center"/>
          </w:tcPr>
          <w:p w14:paraId="2EF7F16F" w14:textId="65F9F40D" w:rsidR="00114641" w:rsidRPr="00A50C77" w:rsidRDefault="00114641" w:rsidP="00A50C77">
            <w:pPr>
              <w:widowControl w:val="0"/>
              <w:suppressAutoHyphens/>
              <w:spacing w:after="0" w:line="260" w:lineRule="exact"/>
              <w:contextualSpacing/>
              <w:jc w:val="center"/>
              <w:rPr>
                <w:rFonts w:ascii="Times New Roman" w:eastAsia="Times New Roman" w:hAnsi="Times New Roman" w:cs="Times New Roman"/>
                <w:bCs/>
                <w:sz w:val="24"/>
                <w:szCs w:val="24"/>
                <w:lang w:eastAsia="ar-SA"/>
              </w:rPr>
            </w:pPr>
            <w:r w:rsidRPr="00E12B59">
              <w:rPr>
                <w:rFonts w:ascii="Times New Roman" w:eastAsia="Times New Roman" w:hAnsi="Times New Roman" w:cs="Times New Roman"/>
                <w:bCs/>
                <w:sz w:val="24"/>
                <w:szCs w:val="24"/>
                <w:lang w:eastAsia="ar-SA"/>
              </w:rPr>
              <w:t>01.04.2026</w:t>
            </w:r>
          </w:p>
        </w:tc>
        <w:tc>
          <w:tcPr>
            <w:tcW w:w="1276" w:type="dxa"/>
            <w:tcBorders>
              <w:top w:val="single" w:sz="4" w:space="0" w:color="auto"/>
              <w:left w:val="single" w:sz="4" w:space="0" w:color="auto"/>
              <w:bottom w:val="single" w:sz="4" w:space="0" w:color="auto"/>
              <w:right w:val="single" w:sz="4" w:space="0" w:color="auto"/>
            </w:tcBorders>
            <w:vAlign w:val="center"/>
          </w:tcPr>
          <w:p w14:paraId="78F5FF1F" w14:textId="41147B0D" w:rsidR="00114641" w:rsidRPr="00A50C77" w:rsidRDefault="00114641" w:rsidP="00A50C77">
            <w:pPr>
              <w:widowControl w:val="0"/>
              <w:suppressAutoHyphens/>
              <w:spacing w:after="0" w:line="260" w:lineRule="exact"/>
              <w:contextualSpacing/>
              <w:jc w:val="center"/>
              <w:rPr>
                <w:rFonts w:ascii="Times New Roman" w:eastAsia="Times New Roman" w:hAnsi="Times New Roman" w:cs="Times New Roman"/>
                <w:bCs/>
                <w:sz w:val="24"/>
                <w:szCs w:val="24"/>
                <w:lang w:eastAsia="ar-SA"/>
              </w:rPr>
            </w:pPr>
            <w:r w:rsidRPr="00E12B59">
              <w:rPr>
                <w:rFonts w:ascii="Times New Roman" w:eastAsia="Times New Roman" w:hAnsi="Times New Roman" w:cs="Times New Roman"/>
                <w:bCs/>
                <w:sz w:val="24"/>
                <w:szCs w:val="24"/>
                <w:lang w:eastAsia="ar-SA"/>
              </w:rPr>
              <w:t>30.04.2026</w:t>
            </w:r>
          </w:p>
        </w:tc>
      </w:tr>
      <w:tr w:rsidR="00CD01A7" w:rsidRPr="00E12B59" w14:paraId="314178A7" w14:textId="77777777" w:rsidTr="00A50C77">
        <w:trPr>
          <w:trHeight w:val="300"/>
        </w:trPr>
        <w:tc>
          <w:tcPr>
            <w:tcW w:w="456" w:type="dxa"/>
            <w:tcBorders>
              <w:top w:val="single" w:sz="6" w:space="0" w:color="000000"/>
              <w:left w:val="single" w:sz="6" w:space="0" w:color="000000"/>
              <w:bottom w:val="single" w:sz="6" w:space="0" w:color="000000"/>
            </w:tcBorders>
            <w:vAlign w:val="center"/>
            <w:hideMark/>
          </w:tcPr>
          <w:p w14:paraId="63405380" w14:textId="77777777" w:rsidR="00CD01A7" w:rsidRPr="00E12B59" w:rsidRDefault="00CD01A7" w:rsidP="00E12B59">
            <w:pPr>
              <w:suppressAutoHyphens/>
              <w:spacing w:after="0" w:line="260" w:lineRule="exact"/>
              <w:contextualSpacing/>
              <w:jc w:val="center"/>
              <w:rPr>
                <w:rFonts w:ascii="Times New Roman" w:eastAsia="Times New Roman" w:hAnsi="Times New Roman" w:cs="Times New Roman"/>
                <w:sz w:val="24"/>
                <w:szCs w:val="24"/>
                <w:lang w:eastAsia="ar-SA"/>
              </w:rPr>
            </w:pPr>
            <w:r w:rsidRPr="00E12B59">
              <w:rPr>
                <w:rFonts w:ascii="Times New Roman" w:eastAsia="Times New Roman" w:hAnsi="Times New Roman" w:cs="Times New Roman"/>
                <w:sz w:val="24"/>
                <w:szCs w:val="24"/>
                <w:lang w:eastAsia="ar-SA"/>
              </w:rPr>
              <w:t>3</w:t>
            </w:r>
          </w:p>
        </w:tc>
        <w:tc>
          <w:tcPr>
            <w:tcW w:w="6520" w:type="dxa"/>
            <w:tcBorders>
              <w:top w:val="single" w:sz="6" w:space="0" w:color="000000"/>
              <w:left w:val="single" w:sz="6" w:space="0" w:color="000000"/>
              <w:bottom w:val="single" w:sz="6" w:space="0" w:color="000000"/>
              <w:right w:val="single" w:sz="4" w:space="0" w:color="auto"/>
            </w:tcBorders>
            <w:hideMark/>
          </w:tcPr>
          <w:p w14:paraId="3A1A6982" w14:textId="77777777" w:rsidR="000104D7" w:rsidRPr="00E12B59" w:rsidRDefault="00CD01A7" w:rsidP="00E12B59">
            <w:pPr>
              <w:suppressAutoHyphens/>
              <w:spacing w:after="0" w:line="260" w:lineRule="exact"/>
              <w:contextualSpacing/>
              <w:rPr>
                <w:rFonts w:ascii="Times New Roman" w:eastAsia="Times New Roman" w:hAnsi="Times New Roman" w:cs="Times New Roman"/>
                <w:sz w:val="24"/>
                <w:szCs w:val="24"/>
                <w:lang w:eastAsia="ar-SA"/>
              </w:rPr>
            </w:pPr>
            <w:r w:rsidRPr="00E12B59">
              <w:rPr>
                <w:rFonts w:ascii="Times New Roman" w:eastAsia="Times New Roman" w:hAnsi="Times New Roman" w:cs="Times New Roman"/>
                <w:sz w:val="24"/>
                <w:szCs w:val="24"/>
                <w:lang w:eastAsia="ar-SA"/>
              </w:rPr>
              <w:t xml:space="preserve">Реклама в лифтах 3 блок </w:t>
            </w:r>
          </w:p>
          <w:p w14:paraId="35D03E40" w14:textId="6F0BFDF4" w:rsidR="00CD01A7" w:rsidRPr="00E12B59" w:rsidRDefault="00CD01A7" w:rsidP="00E12B59">
            <w:pPr>
              <w:suppressAutoHyphens/>
              <w:spacing w:after="0" w:line="260" w:lineRule="exact"/>
              <w:contextualSpacing/>
              <w:rPr>
                <w:rFonts w:ascii="Times New Roman" w:eastAsia="Times New Roman" w:hAnsi="Times New Roman" w:cs="Times New Roman"/>
                <w:sz w:val="24"/>
                <w:szCs w:val="24"/>
                <w:lang w:eastAsia="ar-SA"/>
              </w:rPr>
            </w:pPr>
            <w:r w:rsidRPr="00E12B59">
              <w:rPr>
                <w:rFonts w:ascii="Times New Roman" w:eastAsia="Times New Roman" w:hAnsi="Times New Roman" w:cs="Times New Roman"/>
                <w:sz w:val="24"/>
                <w:szCs w:val="24"/>
                <w:lang w:eastAsia="ar-SA"/>
              </w:rPr>
              <w:t>(</w:t>
            </w:r>
            <w:proofErr w:type="spellStart"/>
            <w:r w:rsidRPr="00E12B59">
              <w:rPr>
                <w:rFonts w:ascii="Times New Roman" w:eastAsia="Times New Roman" w:hAnsi="Times New Roman" w:cs="Times New Roman"/>
                <w:sz w:val="24"/>
                <w:szCs w:val="24"/>
                <w:lang w:eastAsia="ar-SA"/>
              </w:rPr>
              <w:t>Д.Обороны</w:t>
            </w:r>
            <w:proofErr w:type="spellEnd"/>
            <w:r w:rsidRPr="00E12B59">
              <w:rPr>
                <w:rFonts w:ascii="Times New Roman" w:eastAsia="Times New Roman" w:hAnsi="Times New Roman" w:cs="Times New Roman"/>
                <w:sz w:val="24"/>
                <w:szCs w:val="24"/>
                <w:lang w:eastAsia="ar-SA"/>
              </w:rPr>
              <w:t xml:space="preserve">, Маяк, Московский </w:t>
            </w:r>
            <w:proofErr w:type="spellStart"/>
            <w:r w:rsidRPr="00E12B59">
              <w:rPr>
                <w:rFonts w:ascii="Times New Roman" w:eastAsia="Times New Roman" w:hAnsi="Times New Roman" w:cs="Times New Roman"/>
                <w:sz w:val="24"/>
                <w:szCs w:val="24"/>
                <w:lang w:eastAsia="ar-SA"/>
              </w:rPr>
              <w:t>тр</w:t>
            </w:r>
            <w:proofErr w:type="spellEnd"/>
            <w:r w:rsidRPr="00E12B59">
              <w:rPr>
                <w:rFonts w:ascii="Times New Roman" w:eastAsia="Times New Roman" w:hAnsi="Times New Roman" w:cs="Times New Roman"/>
                <w:sz w:val="24"/>
                <w:szCs w:val="24"/>
                <w:lang w:eastAsia="ar-SA"/>
              </w:rPr>
              <w:t>-т), А5-горизонтальный</w:t>
            </w:r>
          </w:p>
        </w:tc>
        <w:tc>
          <w:tcPr>
            <w:tcW w:w="1276" w:type="dxa"/>
            <w:tcBorders>
              <w:top w:val="single" w:sz="4" w:space="0" w:color="auto"/>
              <w:left w:val="single" w:sz="4" w:space="0" w:color="auto"/>
              <w:bottom w:val="single" w:sz="4" w:space="0" w:color="auto"/>
              <w:right w:val="single" w:sz="4" w:space="0" w:color="auto"/>
            </w:tcBorders>
            <w:vAlign w:val="center"/>
          </w:tcPr>
          <w:p w14:paraId="10F0F48B" w14:textId="49BE8138" w:rsidR="00CD01A7" w:rsidRPr="00A50C77" w:rsidRDefault="00CD01A7" w:rsidP="00A50C77">
            <w:pPr>
              <w:widowControl w:val="0"/>
              <w:suppressAutoHyphens/>
              <w:spacing w:after="0" w:line="260" w:lineRule="exact"/>
              <w:contextualSpacing/>
              <w:jc w:val="center"/>
              <w:rPr>
                <w:rFonts w:ascii="Times New Roman" w:eastAsia="Times New Roman" w:hAnsi="Times New Roman" w:cs="Times New Roman"/>
                <w:bCs/>
                <w:sz w:val="24"/>
                <w:szCs w:val="24"/>
                <w:lang w:eastAsia="ar-SA"/>
              </w:rPr>
            </w:pPr>
            <w:r w:rsidRPr="00E12B59">
              <w:rPr>
                <w:rFonts w:ascii="Times New Roman" w:eastAsia="Times New Roman" w:hAnsi="Times New Roman" w:cs="Times New Roman"/>
                <w:bCs/>
                <w:sz w:val="24"/>
                <w:szCs w:val="24"/>
                <w:lang w:eastAsia="ar-SA"/>
              </w:rPr>
              <w:t>01.0</w:t>
            </w:r>
            <w:r w:rsidR="006D2F7D" w:rsidRPr="00E12B59">
              <w:rPr>
                <w:rFonts w:ascii="Times New Roman" w:eastAsia="Times New Roman" w:hAnsi="Times New Roman" w:cs="Times New Roman"/>
                <w:bCs/>
                <w:sz w:val="24"/>
                <w:szCs w:val="24"/>
                <w:lang w:eastAsia="ar-SA"/>
              </w:rPr>
              <w:t>6</w:t>
            </w:r>
            <w:r w:rsidRPr="00E12B59">
              <w:rPr>
                <w:rFonts w:ascii="Times New Roman" w:eastAsia="Times New Roman" w:hAnsi="Times New Roman" w:cs="Times New Roman"/>
                <w:bCs/>
                <w:sz w:val="24"/>
                <w:szCs w:val="24"/>
                <w:lang w:eastAsia="ar-SA"/>
              </w:rPr>
              <w:t>.202</w:t>
            </w:r>
            <w:r w:rsidR="00114641" w:rsidRPr="00E12B59">
              <w:rPr>
                <w:rFonts w:ascii="Times New Roman" w:eastAsia="Times New Roman" w:hAnsi="Times New Roman" w:cs="Times New Roman"/>
                <w:bCs/>
                <w:sz w:val="24"/>
                <w:szCs w:val="24"/>
                <w:lang w:eastAsia="ar-SA"/>
              </w:rPr>
              <w:t>6</w:t>
            </w:r>
          </w:p>
        </w:tc>
        <w:tc>
          <w:tcPr>
            <w:tcW w:w="1276" w:type="dxa"/>
            <w:tcBorders>
              <w:top w:val="single" w:sz="4" w:space="0" w:color="auto"/>
              <w:left w:val="single" w:sz="4" w:space="0" w:color="auto"/>
              <w:bottom w:val="single" w:sz="4" w:space="0" w:color="auto"/>
              <w:right w:val="single" w:sz="4" w:space="0" w:color="auto"/>
            </w:tcBorders>
            <w:vAlign w:val="center"/>
          </w:tcPr>
          <w:p w14:paraId="06E2436E" w14:textId="2C701C15" w:rsidR="00CD01A7" w:rsidRPr="00A50C77" w:rsidRDefault="00CD01A7" w:rsidP="00A50C77">
            <w:pPr>
              <w:widowControl w:val="0"/>
              <w:suppressAutoHyphens/>
              <w:spacing w:after="0" w:line="260" w:lineRule="exact"/>
              <w:contextualSpacing/>
              <w:jc w:val="center"/>
              <w:rPr>
                <w:rFonts w:ascii="Times New Roman" w:eastAsia="Times New Roman" w:hAnsi="Times New Roman" w:cs="Times New Roman"/>
                <w:bCs/>
                <w:sz w:val="24"/>
                <w:szCs w:val="24"/>
                <w:lang w:eastAsia="ar-SA"/>
              </w:rPr>
            </w:pPr>
            <w:r w:rsidRPr="00E12B59">
              <w:rPr>
                <w:rFonts w:ascii="Times New Roman" w:eastAsia="Times New Roman" w:hAnsi="Times New Roman" w:cs="Times New Roman"/>
                <w:bCs/>
                <w:sz w:val="24"/>
                <w:szCs w:val="24"/>
                <w:lang w:eastAsia="ar-SA"/>
              </w:rPr>
              <w:t>3</w:t>
            </w:r>
            <w:r w:rsidR="006D2F7D" w:rsidRPr="00E12B59">
              <w:rPr>
                <w:rFonts w:ascii="Times New Roman" w:eastAsia="Times New Roman" w:hAnsi="Times New Roman" w:cs="Times New Roman"/>
                <w:bCs/>
                <w:sz w:val="24"/>
                <w:szCs w:val="24"/>
                <w:lang w:eastAsia="ar-SA"/>
              </w:rPr>
              <w:t>0</w:t>
            </w:r>
            <w:r w:rsidR="00114641" w:rsidRPr="00E12B59">
              <w:rPr>
                <w:rFonts w:ascii="Times New Roman" w:eastAsia="Times New Roman" w:hAnsi="Times New Roman" w:cs="Times New Roman"/>
                <w:bCs/>
                <w:sz w:val="24"/>
                <w:szCs w:val="24"/>
                <w:lang w:eastAsia="ar-SA"/>
              </w:rPr>
              <w:t>.0</w:t>
            </w:r>
            <w:r w:rsidR="006D2F7D" w:rsidRPr="00E12B59">
              <w:rPr>
                <w:rFonts w:ascii="Times New Roman" w:eastAsia="Times New Roman" w:hAnsi="Times New Roman" w:cs="Times New Roman"/>
                <w:bCs/>
                <w:sz w:val="24"/>
                <w:szCs w:val="24"/>
                <w:lang w:eastAsia="ar-SA"/>
              </w:rPr>
              <w:t>6</w:t>
            </w:r>
            <w:r w:rsidRPr="00E12B59">
              <w:rPr>
                <w:rFonts w:ascii="Times New Roman" w:eastAsia="Times New Roman" w:hAnsi="Times New Roman" w:cs="Times New Roman"/>
                <w:bCs/>
                <w:sz w:val="24"/>
                <w:szCs w:val="24"/>
                <w:lang w:eastAsia="ar-SA"/>
              </w:rPr>
              <w:t>.</w:t>
            </w:r>
            <w:r w:rsidR="00114641" w:rsidRPr="00E12B59">
              <w:rPr>
                <w:rFonts w:ascii="Times New Roman" w:eastAsia="Times New Roman" w:hAnsi="Times New Roman" w:cs="Times New Roman"/>
                <w:bCs/>
                <w:sz w:val="24"/>
                <w:szCs w:val="24"/>
                <w:lang w:eastAsia="ar-SA"/>
              </w:rPr>
              <w:t>2026</w:t>
            </w:r>
          </w:p>
        </w:tc>
      </w:tr>
      <w:tr w:rsidR="00114641" w:rsidRPr="00E12B59" w14:paraId="5C5F93E8" w14:textId="77777777" w:rsidTr="00A50C77">
        <w:trPr>
          <w:trHeight w:val="300"/>
        </w:trPr>
        <w:tc>
          <w:tcPr>
            <w:tcW w:w="456" w:type="dxa"/>
            <w:tcBorders>
              <w:top w:val="single" w:sz="6" w:space="0" w:color="000000"/>
              <w:left w:val="single" w:sz="6" w:space="0" w:color="000000"/>
              <w:bottom w:val="single" w:sz="6" w:space="0" w:color="000000"/>
            </w:tcBorders>
            <w:vAlign w:val="center"/>
            <w:hideMark/>
          </w:tcPr>
          <w:p w14:paraId="37BE6028" w14:textId="77777777" w:rsidR="00114641" w:rsidRPr="00E12B59" w:rsidRDefault="00114641" w:rsidP="00E12B59">
            <w:pPr>
              <w:suppressAutoHyphens/>
              <w:spacing w:after="0" w:line="260" w:lineRule="exact"/>
              <w:contextualSpacing/>
              <w:jc w:val="center"/>
              <w:rPr>
                <w:rFonts w:ascii="Times New Roman" w:eastAsia="Times New Roman" w:hAnsi="Times New Roman" w:cs="Times New Roman"/>
                <w:sz w:val="24"/>
                <w:szCs w:val="24"/>
                <w:lang w:eastAsia="ar-SA"/>
              </w:rPr>
            </w:pPr>
            <w:r w:rsidRPr="00E12B59">
              <w:rPr>
                <w:rFonts w:ascii="Times New Roman" w:eastAsia="Times New Roman" w:hAnsi="Times New Roman" w:cs="Times New Roman"/>
                <w:sz w:val="24"/>
                <w:szCs w:val="24"/>
                <w:lang w:eastAsia="ar-SA"/>
              </w:rPr>
              <w:t>4</w:t>
            </w:r>
          </w:p>
        </w:tc>
        <w:tc>
          <w:tcPr>
            <w:tcW w:w="6520" w:type="dxa"/>
            <w:tcBorders>
              <w:top w:val="single" w:sz="6" w:space="0" w:color="000000"/>
              <w:left w:val="single" w:sz="6" w:space="0" w:color="000000"/>
              <w:bottom w:val="single" w:sz="6" w:space="0" w:color="000000"/>
              <w:right w:val="single" w:sz="4" w:space="0" w:color="auto"/>
            </w:tcBorders>
            <w:hideMark/>
          </w:tcPr>
          <w:p w14:paraId="38C7632D" w14:textId="77777777" w:rsidR="00114641" w:rsidRPr="00E12B59" w:rsidRDefault="00114641" w:rsidP="00E12B59">
            <w:pPr>
              <w:suppressAutoHyphens/>
              <w:spacing w:after="0" w:line="260" w:lineRule="exact"/>
              <w:contextualSpacing/>
              <w:rPr>
                <w:rFonts w:ascii="Times New Roman" w:eastAsia="Times New Roman" w:hAnsi="Times New Roman" w:cs="Times New Roman"/>
                <w:sz w:val="24"/>
                <w:szCs w:val="24"/>
                <w:lang w:eastAsia="ar-SA"/>
              </w:rPr>
            </w:pPr>
            <w:r w:rsidRPr="00E12B59">
              <w:rPr>
                <w:rFonts w:ascii="Times New Roman" w:eastAsia="Times New Roman" w:hAnsi="Times New Roman" w:cs="Times New Roman"/>
                <w:sz w:val="24"/>
                <w:szCs w:val="24"/>
                <w:lang w:eastAsia="ar-SA"/>
              </w:rPr>
              <w:t xml:space="preserve">Реклама в лифтах 4 блок </w:t>
            </w:r>
          </w:p>
          <w:p w14:paraId="1D7BAEEF" w14:textId="224E8169" w:rsidR="00114641" w:rsidRPr="00E12B59" w:rsidRDefault="00114641" w:rsidP="00E12B59">
            <w:pPr>
              <w:suppressAutoHyphens/>
              <w:spacing w:after="0" w:line="260" w:lineRule="exact"/>
              <w:contextualSpacing/>
              <w:rPr>
                <w:rFonts w:ascii="Times New Roman" w:eastAsia="Times New Roman" w:hAnsi="Times New Roman" w:cs="Times New Roman"/>
                <w:sz w:val="24"/>
                <w:szCs w:val="24"/>
                <w:lang w:eastAsia="ar-SA"/>
              </w:rPr>
            </w:pPr>
            <w:r w:rsidRPr="00E12B59">
              <w:rPr>
                <w:rFonts w:ascii="Times New Roman" w:eastAsia="Times New Roman" w:hAnsi="Times New Roman" w:cs="Times New Roman"/>
                <w:sz w:val="24"/>
                <w:szCs w:val="24"/>
                <w:lang w:eastAsia="ar-SA"/>
              </w:rPr>
              <w:t xml:space="preserve">(Район ТЦ Кристалл, </w:t>
            </w:r>
            <w:proofErr w:type="spellStart"/>
            <w:r w:rsidRPr="00E12B59">
              <w:rPr>
                <w:rFonts w:ascii="Times New Roman" w:eastAsia="Times New Roman" w:hAnsi="Times New Roman" w:cs="Times New Roman"/>
                <w:sz w:val="24"/>
                <w:szCs w:val="24"/>
                <w:lang w:eastAsia="ar-SA"/>
              </w:rPr>
              <w:t>Червишевский</w:t>
            </w:r>
            <w:proofErr w:type="spellEnd"/>
            <w:r w:rsidRPr="00E12B59">
              <w:rPr>
                <w:rFonts w:ascii="Times New Roman" w:eastAsia="Times New Roman" w:hAnsi="Times New Roman" w:cs="Times New Roman"/>
                <w:sz w:val="24"/>
                <w:szCs w:val="24"/>
                <w:lang w:eastAsia="ar-SA"/>
              </w:rPr>
              <w:t xml:space="preserve"> </w:t>
            </w:r>
            <w:proofErr w:type="spellStart"/>
            <w:r w:rsidRPr="00E12B59">
              <w:rPr>
                <w:rFonts w:ascii="Times New Roman" w:eastAsia="Times New Roman" w:hAnsi="Times New Roman" w:cs="Times New Roman"/>
                <w:sz w:val="24"/>
                <w:szCs w:val="24"/>
                <w:lang w:eastAsia="ar-SA"/>
              </w:rPr>
              <w:t>тр</w:t>
            </w:r>
            <w:proofErr w:type="spellEnd"/>
            <w:r w:rsidRPr="00E12B59">
              <w:rPr>
                <w:rFonts w:ascii="Times New Roman" w:eastAsia="Times New Roman" w:hAnsi="Times New Roman" w:cs="Times New Roman"/>
                <w:sz w:val="24"/>
                <w:szCs w:val="24"/>
                <w:lang w:eastAsia="ar-SA"/>
              </w:rPr>
              <w:t>-т), А5-горизонтальный</w:t>
            </w:r>
          </w:p>
        </w:tc>
        <w:tc>
          <w:tcPr>
            <w:tcW w:w="1276" w:type="dxa"/>
            <w:tcBorders>
              <w:top w:val="single" w:sz="4" w:space="0" w:color="auto"/>
              <w:left w:val="single" w:sz="4" w:space="0" w:color="auto"/>
              <w:bottom w:val="single" w:sz="4" w:space="0" w:color="auto"/>
              <w:right w:val="single" w:sz="4" w:space="0" w:color="auto"/>
            </w:tcBorders>
            <w:vAlign w:val="center"/>
          </w:tcPr>
          <w:p w14:paraId="2CF2B67B" w14:textId="63F22A31" w:rsidR="00114641" w:rsidRPr="00A50C77" w:rsidRDefault="00114641" w:rsidP="00A50C77">
            <w:pPr>
              <w:widowControl w:val="0"/>
              <w:suppressAutoHyphens/>
              <w:spacing w:after="0" w:line="260" w:lineRule="exact"/>
              <w:contextualSpacing/>
              <w:jc w:val="center"/>
              <w:rPr>
                <w:rFonts w:ascii="Times New Roman" w:eastAsia="Times New Roman" w:hAnsi="Times New Roman" w:cs="Times New Roman"/>
                <w:bCs/>
                <w:sz w:val="24"/>
                <w:szCs w:val="24"/>
                <w:lang w:eastAsia="ar-SA"/>
              </w:rPr>
            </w:pPr>
            <w:r w:rsidRPr="00E12B59">
              <w:rPr>
                <w:rFonts w:ascii="Times New Roman" w:eastAsia="Times New Roman" w:hAnsi="Times New Roman" w:cs="Times New Roman"/>
                <w:bCs/>
                <w:sz w:val="24"/>
                <w:szCs w:val="24"/>
                <w:lang w:eastAsia="ar-SA"/>
              </w:rPr>
              <w:t>01.0</w:t>
            </w:r>
            <w:r w:rsidR="006D2F7D" w:rsidRPr="00E12B59">
              <w:rPr>
                <w:rFonts w:ascii="Times New Roman" w:eastAsia="Times New Roman" w:hAnsi="Times New Roman" w:cs="Times New Roman"/>
                <w:bCs/>
                <w:sz w:val="24"/>
                <w:szCs w:val="24"/>
                <w:lang w:eastAsia="ar-SA"/>
              </w:rPr>
              <w:t>6</w:t>
            </w:r>
            <w:r w:rsidRPr="00E12B59">
              <w:rPr>
                <w:rFonts w:ascii="Times New Roman" w:eastAsia="Times New Roman" w:hAnsi="Times New Roman" w:cs="Times New Roman"/>
                <w:bCs/>
                <w:sz w:val="24"/>
                <w:szCs w:val="24"/>
                <w:lang w:eastAsia="ar-SA"/>
              </w:rPr>
              <w:t>.2026</w:t>
            </w:r>
          </w:p>
        </w:tc>
        <w:tc>
          <w:tcPr>
            <w:tcW w:w="1276" w:type="dxa"/>
            <w:tcBorders>
              <w:top w:val="single" w:sz="4" w:space="0" w:color="auto"/>
              <w:left w:val="single" w:sz="4" w:space="0" w:color="auto"/>
              <w:bottom w:val="single" w:sz="4" w:space="0" w:color="auto"/>
              <w:right w:val="single" w:sz="4" w:space="0" w:color="auto"/>
            </w:tcBorders>
            <w:vAlign w:val="center"/>
          </w:tcPr>
          <w:p w14:paraId="764F543D" w14:textId="5C498E76" w:rsidR="00114641" w:rsidRPr="00A50C77" w:rsidRDefault="00114641" w:rsidP="00A50C77">
            <w:pPr>
              <w:widowControl w:val="0"/>
              <w:suppressAutoHyphens/>
              <w:spacing w:after="0" w:line="260" w:lineRule="exact"/>
              <w:contextualSpacing/>
              <w:jc w:val="center"/>
              <w:rPr>
                <w:rFonts w:ascii="Times New Roman" w:eastAsia="Times New Roman" w:hAnsi="Times New Roman" w:cs="Times New Roman"/>
                <w:bCs/>
                <w:sz w:val="24"/>
                <w:szCs w:val="24"/>
                <w:lang w:eastAsia="ar-SA"/>
              </w:rPr>
            </w:pPr>
            <w:r w:rsidRPr="00E12B59">
              <w:rPr>
                <w:rFonts w:ascii="Times New Roman" w:eastAsia="Times New Roman" w:hAnsi="Times New Roman" w:cs="Times New Roman"/>
                <w:bCs/>
                <w:sz w:val="24"/>
                <w:szCs w:val="24"/>
                <w:lang w:eastAsia="ar-SA"/>
              </w:rPr>
              <w:t>3</w:t>
            </w:r>
            <w:r w:rsidR="006D2F7D" w:rsidRPr="00E12B59">
              <w:rPr>
                <w:rFonts w:ascii="Times New Roman" w:eastAsia="Times New Roman" w:hAnsi="Times New Roman" w:cs="Times New Roman"/>
                <w:bCs/>
                <w:sz w:val="24"/>
                <w:szCs w:val="24"/>
                <w:lang w:eastAsia="ar-SA"/>
              </w:rPr>
              <w:t>0</w:t>
            </w:r>
            <w:r w:rsidRPr="00E12B59">
              <w:rPr>
                <w:rFonts w:ascii="Times New Roman" w:eastAsia="Times New Roman" w:hAnsi="Times New Roman" w:cs="Times New Roman"/>
                <w:bCs/>
                <w:sz w:val="24"/>
                <w:szCs w:val="24"/>
                <w:lang w:eastAsia="ar-SA"/>
              </w:rPr>
              <w:t>.0</w:t>
            </w:r>
            <w:r w:rsidR="006D2F7D" w:rsidRPr="00E12B59">
              <w:rPr>
                <w:rFonts w:ascii="Times New Roman" w:eastAsia="Times New Roman" w:hAnsi="Times New Roman" w:cs="Times New Roman"/>
                <w:bCs/>
                <w:sz w:val="24"/>
                <w:szCs w:val="24"/>
                <w:lang w:eastAsia="ar-SA"/>
              </w:rPr>
              <w:t>6</w:t>
            </w:r>
            <w:r w:rsidRPr="00E12B59">
              <w:rPr>
                <w:rFonts w:ascii="Times New Roman" w:eastAsia="Times New Roman" w:hAnsi="Times New Roman" w:cs="Times New Roman"/>
                <w:bCs/>
                <w:sz w:val="24"/>
                <w:szCs w:val="24"/>
                <w:lang w:eastAsia="ar-SA"/>
              </w:rPr>
              <w:t>.2026</w:t>
            </w:r>
          </w:p>
        </w:tc>
      </w:tr>
      <w:tr w:rsidR="00CD01A7" w:rsidRPr="00E12B59" w14:paraId="05F97463" w14:textId="77777777" w:rsidTr="00A50C77">
        <w:trPr>
          <w:trHeight w:val="300"/>
        </w:trPr>
        <w:tc>
          <w:tcPr>
            <w:tcW w:w="456" w:type="dxa"/>
            <w:tcBorders>
              <w:top w:val="single" w:sz="6" w:space="0" w:color="000000"/>
              <w:left w:val="single" w:sz="6" w:space="0" w:color="000000"/>
              <w:bottom w:val="single" w:sz="6" w:space="0" w:color="000000"/>
            </w:tcBorders>
            <w:vAlign w:val="center"/>
            <w:hideMark/>
          </w:tcPr>
          <w:p w14:paraId="59BA0CE9" w14:textId="77777777" w:rsidR="00CD01A7" w:rsidRPr="00E12B59" w:rsidRDefault="00CD01A7" w:rsidP="00E12B59">
            <w:pPr>
              <w:suppressAutoHyphens/>
              <w:spacing w:after="0" w:line="260" w:lineRule="exact"/>
              <w:contextualSpacing/>
              <w:jc w:val="center"/>
              <w:rPr>
                <w:rFonts w:ascii="Times New Roman" w:eastAsia="Times New Roman" w:hAnsi="Times New Roman" w:cs="Times New Roman"/>
                <w:sz w:val="24"/>
                <w:szCs w:val="24"/>
                <w:lang w:eastAsia="ar-SA"/>
              </w:rPr>
            </w:pPr>
            <w:r w:rsidRPr="00E12B59">
              <w:rPr>
                <w:rFonts w:ascii="Times New Roman" w:eastAsia="Times New Roman" w:hAnsi="Times New Roman" w:cs="Times New Roman"/>
                <w:sz w:val="24"/>
                <w:szCs w:val="24"/>
                <w:lang w:eastAsia="ar-SA"/>
              </w:rPr>
              <w:t>5</w:t>
            </w:r>
          </w:p>
        </w:tc>
        <w:tc>
          <w:tcPr>
            <w:tcW w:w="6520" w:type="dxa"/>
            <w:tcBorders>
              <w:top w:val="single" w:sz="6" w:space="0" w:color="000000"/>
              <w:left w:val="single" w:sz="6" w:space="0" w:color="000000"/>
              <w:bottom w:val="single" w:sz="6" w:space="0" w:color="000000"/>
              <w:right w:val="single" w:sz="4" w:space="0" w:color="auto"/>
            </w:tcBorders>
            <w:hideMark/>
          </w:tcPr>
          <w:p w14:paraId="7C4C99CD" w14:textId="77777777" w:rsidR="000104D7" w:rsidRPr="00E12B59" w:rsidRDefault="00CD01A7" w:rsidP="00E12B59">
            <w:pPr>
              <w:suppressAutoHyphens/>
              <w:spacing w:after="0" w:line="260" w:lineRule="exact"/>
              <w:contextualSpacing/>
              <w:rPr>
                <w:rFonts w:ascii="Times New Roman" w:eastAsia="Times New Roman" w:hAnsi="Times New Roman" w:cs="Times New Roman"/>
                <w:sz w:val="24"/>
                <w:szCs w:val="24"/>
                <w:lang w:eastAsia="ar-SA"/>
              </w:rPr>
            </w:pPr>
            <w:r w:rsidRPr="00E12B59">
              <w:rPr>
                <w:rFonts w:ascii="Times New Roman" w:eastAsia="Times New Roman" w:hAnsi="Times New Roman" w:cs="Times New Roman"/>
                <w:sz w:val="24"/>
                <w:szCs w:val="24"/>
                <w:lang w:eastAsia="ar-SA"/>
              </w:rPr>
              <w:t xml:space="preserve">Реклама в лифтах 5 блок </w:t>
            </w:r>
          </w:p>
          <w:p w14:paraId="518E3A7C" w14:textId="54347A81" w:rsidR="00CD01A7" w:rsidRPr="00E12B59" w:rsidRDefault="00CD01A7" w:rsidP="00E12B59">
            <w:pPr>
              <w:suppressAutoHyphens/>
              <w:spacing w:after="0" w:line="260" w:lineRule="exact"/>
              <w:contextualSpacing/>
              <w:rPr>
                <w:rFonts w:ascii="Times New Roman" w:eastAsia="Times New Roman" w:hAnsi="Times New Roman" w:cs="Times New Roman"/>
                <w:sz w:val="24"/>
                <w:szCs w:val="24"/>
                <w:lang w:eastAsia="ar-SA"/>
              </w:rPr>
            </w:pPr>
            <w:r w:rsidRPr="00E12B59">
              <w:rPr>
                <w:rFonts w:ascii="Times New Roman" w:eastAsia="Times New Roman" w:hAnsi="Times New Roman" w:cs="Times New Roman"/>
                <w:sz w:val="24"/>
                <w:szCs w:val="24"/>
                <w:lang w:eastAsia="ar-SA"/>
              </w:rPr>
              <w:t>(МЖК, Народная, Моторостроителей), А5-горизонтальный</w:t>
            </w:r>
          </w:p>
        </w:tc>
        <w:tc>
          <w:tcPr>
            <w:tcW w:w="1276" w:type="dxa"/>
            <w:tcBorders>
              <w:top w:val="single" w:sz="4" w:space="0" w:color="auto"/>
              <w:left w:val="single" w:sz="4" w:space="0" w:color="auto"/>
              <w:bottom w:val="single" w:sz="4" w:space="0" w:color="auto"/>
              <w:right w:val="single" w:sz="4" w:space="0" w:color="auto"/>
            </w:tcBorders>
            <w:vAlign w:val="center"/>
          </w:tcPr>
          <w:p w14:paraId="586679D7" w14:textId="0CEB3DF4" w:rsidR="00CD01A7" w:rsidRPr="00A50C77" w:rsidRDefault="00CD01A7" w:rsidP="00A50C77">
            <w:pPr>
              <w:widowControl w:val="0"/>
              <w:suppressAutoHyphens/>
              <w:spacing w:after="0" w:line="260" w:lineRule="exact"/>
              <w:contextualSpacing/>
              <w:jc w:val="center"/>
              <w:rPr>
                <w:rFonts w:ascii="Times New Roman" w:eastAsia="Times New Roman" w:hAnsi="Times New Roman" w:cs="Times New Roman"/>
                <w:bCs/>
                <w:sz w:val="24"/>
                <w:szCs w:val="24"/>
                <w:lang w:eastAsia="ar-SA"/>
              </w:rPr>
            </w:pPr>
            <w:r w:rsidRPr="00E12B59">
              <w:rPr>
                <w:rFonts w:ascii="Times New Roman" w:eastAsia="Times New Roman" w:hAnsi="Times New Roman" w:cs="Times New Roman"/>
                <w:bCs/>
                <w:sz w:val="24"/>
                <w:szCs w:val="24"/>
                <w:lang w:eastAsia="ar-SA"/>
              </w:rPr>
              <w:t>01.0</w:t>
            </w:r>
            <w:r w:rsidR="006D2F7D" w:rsidRPr="00E12B59">
              <w:rPr>
                <w:rFonts w:ascii="Times New Roman" w:eastAsia="Times New Roman" w:hAnsi="Times New Roman" w:cs="Times New Roman"/>
                <w:bCs/>
                <w:sz w:val="24"/>
                <w:szCs w:val="24"/>
                <w:lang w:eastAsia="ar-SA"/>
              </w:rPr>
              <w:t>8</w:t>
            </w:r>
            <w:r w:rsidRPr="00E12B59">
              <w:rPr>
                <w:rFonts w:ascii="Times New Roman" w:eastAsia="Times New Roman" w:hAnsi="Times New Roman" w:cs="Times New Roman"/>
                <w:bCs/>
                <w:sz w:val="24"/>
                <w:szCs w:val="24"/>
                <w:lang w:eastAsia="ar-SA"/>
              </w:rPr>
              <w:t>.</w:t>
            </w:r>
            <w:r w:rsidR="00114641" w:rsidRPr="00E12B59">
              <w:rPr>
                <w:rFonts w:ascii="Times New Roman" w:eastAsia="Times New Roman" w:hAnsi="Times New Roman" w:cs="Times New Roman"/>
                <w:bCs/>
                <w:sz w:val="24"/>
                <w:szCs w:val="24"/>
                <w:lang w:eastAsia="ar-SA"/>
              </w:rPr>
              <w:t>2026</w:t>
            </w:r>
          </w:p>
        </w:tc>
        <w:tc>
          <w:tcPr>
            <w:tcW w:w="1276" w:type="dxa"/>
            <w:tcBorders>
              <w:top w:val="single" w:sz="4" w:space="0" w:color="auto"/>
              <w:left w:val="single" w:sz="4" w:space="0" w:color="auto"/>
              <w:bottom w:val="single" w:sz="4" w:space="0" w:color="auto"/>
              <w:right w:val="single" w:sz="4" w:space="0" w:color="auto"/>
            </w:tcBorders>
            <w:vAlign w:val="center"/>
          </w:tcPr>
          <w:p w14:paraId="6E5D224A" w14:textId="37B4817F" w:rsidR="00CD01A7" w:rsidRPr="00A50C77" w:rsidRDefault="00CD01A7" w:rsidP="00A50C77">
            <w:pPr>
              <w:widowControl w:val="0"/>
              <w:suppressAutoHyphens/>
              <w:spacing w:after="0" w:line="260" w:lineRule="exact"/>
              <w:contextualSpacing/>
              <w:jc w:val="center"/>
              <w:rPr>
                <w:rFonts w:ascii="Times New Roman" w:eastAsia="Times New Roman" w:hAnsi="Times New Roman" w:cs="Times New Roman"/>
                <w:bCs/>
                <w:sz w:val="24"/>
                <w:szCs w:val="24"/>
                <w:lang w:eastAsia="ar-SA"/>
              </w:rPr>
            </w:pPr>
            <w:r w:rsidRPr="00E12B59">
              <w:rPr>
                <w:rFonts w:ascii="Times New Roman" w:eastAsia="Times New Roman" w:hAnsi="Times New Roman" w:cs="Times New Roman"/>
                <w:bCs/>
                <w:sz w:val="24"/>
                <w:szCs w:val="24"/>
                <w:lang w:eastAsia="ar-SA"/>
              </w:rPr>
              <w:t>3</w:t>
            </w:r>
            <w:r w:rsidR="006D2F7D" w:rsidRPr="00E12B59">
              <w:rPr>
                <w:rFonts w:ascii="Times New Roman" w:eastAsia="Times New Roman" w:hAnsi="Times New Roman" w:cs="Times New Roman"/>
                <w:bCs/>
                <w:sz w:val="24"/>
                <w:szCs w:val="24"/>
                <w:lang w:eastAsia="ar-SA"/>
              </w:rPr>
              <w:t>1</w:t>
            </w:r>
            <w:r w:rsidR="00114641" w:rsidRPr="00E12B59">
              <w:rPr>
                <w:rFonts w:ascii="Times New Roman" w:eastAsia="Times New Roman" w:hAnsi="Times New Roman" w:cs="Times New Roman"/>
                <w:bCs/>
                <w:sz w:val="24"/>
                <w:szCs w:val="24"/>
                <w:lang w:eastAsia="ar-SA"/>
              </w:rPr>
              <w:t>.0</w:t>
            </w:r>
            <w:r w:rsidR="006D2F7D" w:rsidRPr="00E12B59">
              <w:rPr>
                <w:rFonts w:ascii="Times New Roman" w:eastAsia="Times New Roman" w:hAnsi="Times New Roman" w:cs="Times New Roman"/>
                <w:bCs/>
                <w:sz w:val="24"/>
                <w:szCs w:val="24"/>
                <w:lang w:eastAsia="ar-SA"/>
              </w:rPr>
              <w:t>8</w:t>
            </w:r>
            <w:r w:rsidRPr="00E12B59">
              <w:rPr>
                <w:rFonts w:ascii="Times New Roman" w:eastAsia="Times New Roman" w:hAnsi="Times New Roman" w:cs="Times New Roman"/>
                <w:bCs/>
                <w:sz w:val="24"/>
                <w:szCs w:val="24"/>
                <w:lang w:eastAsia="ar-SA"/>
              </w:rPr>
              <w:t>.</w:t>
            </w:r>
            <w:r w:rsidR="00114641" w:rsidRPr="00E12B59">
              <w:rPr>
                <w:rFonts w:ascii="Times New Roman" w:eastAsia="Times New Roman" w:hAnsi="Times New Roman" w:cs="Times New Roman"/>
                <w:bCs/>
                <w:sz w:val="24"/>
                <w:szCs w:val="24"/>
                <w:lang w:eastAsia="ar-SA"/>
              </w:rPr>
              <w:t>2026</w:t>
            </w:r>
          </w:p>
        </w:tc>
      </w:tr>
      <w:tr w:rsidR="00CD01A7" w:rsidRPr="00E12B59" w14:paraId="7F81057E" w14:textId="77777777" w:rsidTr="00A50C77">
        <w:trPr>
          <w:trHeight w:val="300"/>
        </w:trPr>
        <w:tc>
          <w:tcPr>
            <w:tcW w:w="456" w:type="dxa"/>
            <w:tcBorders>
              <w:top w:val="single" w:sz="6" w:space="0" w:color="000000"/>
              <w:left w:val="single" w:sz="6" w:space="0" w:color="000000"/>
              <w:bottom w:val="single" w:sz="6" w:space="0" w:color="000000"/>
            </w:tcBorders>
            <w:vAlign w:val="center"/>
            <w:hideMark/>
          </w:tcPr>
          <w:p w14:paraId="4DF2A50C" w14:textId="77777777" w:rsidR="00CD01A7" w:rsidRPr="00E12B59" w:rsidRDefault="00CD01A7" w:rsidP="00E12B59">
            <w:pPr>
              <w:suppressAutoHyphens/>
              <w:spacing w:after="0" w:line="260" w:lineRule="exact"/>
              <w:contextualSpacing/>
              <w:jc w:val="center"/>
              <w:rPr>
                <w:rFonts w:ascii="Times New Roman" w:eastAsia="Times New Roman" w:hAnsi="Times New Roman" w:cs="Times New Roman"/>
                <w:sz w:val="24"/>
                <w:szCs w:val="24"/>
                <w:lang w:eastAsia="ar-SA"/>
              </w:rPr>
            </w:pPr>
            <w:r w:rsidRPr="00E12B59">
              <w:rPr>
                <w:rFonts w:ascii="Times New Roman" w:eastAsia="Times New Roman" w:hAnsi="Times New Roman" w:cs="Times New Roman"/>
                <w:sz w:val="24"/>
                <w:szCs w:val="24"/>
                <w:lang w:eastAsia="ar-SA"/>
              </w:rPr>
              <w:t>6</w:t>
            </w:r>
          </w:p>
        </w:tc>
        <w:tc>
          <w:tcPr>
            <w:tcW w:w="6520" w:type="dxa"/>
            <w:tcBorders>
              <w:top w:val="single" w:sz="6" w:space="0" w:color="000000"/>
              <w:left w:val="single" w:sz="6" w:space="0" w:color="000000"/>
              <w:bottom w:val="single" w:sz="6" w:space="0" w:color="000000"/>
              <w:right w:val="single" w:sz="4" w:space="0" w:color="auto"/>
            </w:tcBorders>
            <w:hideMark/>
          </w:tcPr>
          <w:p w14:paraId="70B2A834" w14:textId="11750324" w:rsidR="00CD01A7" w:rsidRPr="00E12B59" w:rsidRDefault="00CD01A7" w:rsidP="00E12B59">
            <w:pPr>
              <w:suppressAutoHyphens/>
              <w:spacing w:after="0" w:line="260" w:lineRule="exact"/>
              <w:contextualSpacing/>
              <w:rPr>
                <w:rFonts w:ascii="Times New Roman" w:eastAsia="Times New Roman" w:hAnsi="Times New Roman" w:cs="Times New Roman"/>
                <w:sz w:val="24"/>
                <w:szCs w:val="24"/>
                <w:lang w:eastAsia="ar-SA"/>
              </w:rPr>
            </w:pPr>
            <w:r w:rsidRPr="00E12B59">
              <w:rPr>
                <w:rFonts w:ascii="Times New Roman" w:eastAsia="Times New Roman" w:hAnsi="Times New Roman" w:cs="Times New Roman"/>
                <w:sz w:val="24"/>
                <w:szCs w:val="24"/>
                <w:lang w:eastAsia="ar-SA"/>
              </w:rPr>
              <w:t>Реклама в лифтах 6 блок (ТЦ Остров), А5-горизонтальный</w:t>
            </w:r>
          </w:p>
        </w:tc>
        <w:tc>
          <w:tcPr>
            <w:tcW w:w="1276" w:type="dxa"/>
            <w:tcBorders>
              <w:top w:val="single" w:sz="4" w:space="0" w:color="auto"/>
              <w:left w:val="single" w:sz="4" w:space="0" w:color="auto"/>
              <w:bottom w:val="single" w:sz="4" w:space="0" w:color="auto"/>
              <w:right w:val="single" w:sz="4" w:space="0" w:color="auto"/>
            </w:tcBorders>
            <w:vAlign w:val="center"/>
          </w:tcPr>
          <w:p w14:paraId="10EBD3D8" w14:textId="4738BB43" w:rsidR="00CD01A7" w:rsidRPr="00A50C77" w:rsidRDefault="00114641" w:rsidP="00A50C77">
            <w:pPr>
              <w:widowControl w:val="0"/>
              <w:suppressAutoHyphens/>
              <w:spacing w:after="0" w:line="260" w:lineRule="exact"/>
              <w:contextualSpacing/>
              <w:jc w:val="center"/>
              <w:rPr>
                <w:rFonts w:ascii="Times New Roman" w:eastAsia="Times New Roman" w:hAnsi="Times New Roman" w:cs="Times New Roman"/>
                <w:bCs/>
                <w:sz w:val="24"/>
                <w:szCs w:val="24"/>
                <w:lang w:eastAsia="ar-SA"/>
              </w:rPr>
            </w:pPr>
            <w:r w:rsidRPr="00E12B59">
              <w:rPr>
                <w:rFonts w:ascii="Times New Roman" w:eastAsia="Times New Roman" w:hAnsi="Times New Roman" w:cs="Times New Roman"/>
                <w:bCs/>
                <w:sz w:val="24"/>
                <w:szCs w:val="24"/>
                <w:lang w:eastAsia="ar-SA"/>
              </w:rPr>
              <w:t>01.0</w:t>
            </w:r>
            <w:r w:rsidR="006D2F7D" w:rsidRPr="00E12B59">
              <w:rPr>
                <w:rFonts w:ascii="Times New Roman" w:eastAsia="Times New Roman" w:hAnsi="Times New Roman" w:cs="Times New Roman"/>
                <w:bCs/>
                <w:sz w:val="24"/>
                <w:szCs w:val="24"/>
                <w:lang w:eastAsia="ar-SA"/>
              </w:rPr>
              <w:t>8</w:t>
            </w:r>
            <w:r w:rsidR="00CD01A7" w:rsidRPr="00E12B59">
              <w:rPr>
                <w:rFonts w:ascii="Times New Roman" w:eastAsia="Times New Roman" w:hAnsi="Times New Roman" w:cs="Times New Roman"/>
                <w:bCs/>
                <w:sz w:val="24"/>
                <w:szCs w:val="24"/>
                <w:lang w:eastAsia="ar-SA"/>
              </w:rPr>
              <w:t>.</w:t>
            </w:r>
            <w:r w:rsidRPr="00E12B59">
              <w:rPr>
                <w:rFonts w:ascii="Times New Roman" w:eastAsia="Times New Roman" w:hAnsi="Times New Roman" w:cs="Times New Roman"/>
                <w:bCs/>
                <w:sz w:val="24"/>
                <w:szCs w:val="24"/>
                <w:lang w:eastAsia="ar-SA"/>
              </w:rPr>
              <w:t>2026</w:t>
            </w:r>
          </w:p>
        </w:tc>
        <w:tc>
          <w:tcPr>
            <w:tcW w:w="1276" w:type="dxa"/>
            <w:tcBorders>
              <w:top w:val="single" w:sz="4" w:space="0" w:color="auto"/>
              <w:left w:val="single" w:sz="4" w:space="0" w:color="auto"/>
              <w:bottom w:val="single" w:sz="4" w:space="0" w:color="auto"/>
              <w:right w:val="single" w:sz="4" w:space="0" w:color="auto"/>
            </w:tcBorders>
            <w:vAlign w:val="center"/>
          </w:tcPr>
          <w:p w14:paraId="422AD02C" w14:textId="6674E22A" w:rsidR="00CD01A7" w:rsidRPr="00A50C77" w:rsidRDefault="00114641" w:rsidP="00A50C77">
            <w:pPr>
              <w:widowControl w:val="0"/>
              <w:suppressAutoHyphens/>
              <w:spacing w:after="0" w:line="260" w:lineRule="exact"/>
              <w:contextualSpacing/>
              <w:jc w:val="center"/>
              <w:rPr>
                <w:rFonts w:ascii="Times New Roman" w:eastAsia="Times New Roman" w:hAnsi="Times New Roman" w:cs="Times New Roman"/>
                <w:bCs/>
                <w:sz w:val="24"/>
                <w:szCs w:val="24"/>
                <w:lang w:eastAsia="ar-SA"/>
              </w:rPr>
            </w:pPr>
            <w:r w:rsidRPr="00E12B59">
              <w:rPr>
                <w:rFonts w:ascii="Times New Roman" w:eastAsia="Times New Roman" w:hAnsi="Times New Roman" w:cs="Times New Roman"/>
                <w:bCs/>
                <w:sz w:val="24"/>
                <w:szCs w:val="24"/>
                <w:lang w:eastAsia="ar-SA"/>
              </w:rPr>
              <w:t>3</w:t>
            </w:r>
            <w:r w:rsidR="006D2F7D" w:rsidRPr="00E12B59">
              <w:rPr>
                <w:rFonts w:ascii="Times New Roman" w:eastAsia="Times New Roman" w:hAnsi="Times New Roman" w:cs="Times New Roman"/>
                <w:bCs/>
                <w:sz w:val="24"/>
                <w:szCs w:val="24"/>
                <w:lang w:eastAsia="ar-SA"/>
              </w:rPr>
              <w:t>1</w:t>
            </w:r>
            <w:r w:rsidRPr="00E12B59">
              <w:rPr>
                <w:rFonts w:ascii="Times New Roman" w:eastAsia="Times New Roman" w:hAnsi="Times New Roman" w:cs="Times New Roman"/>
                <w:bCs/>
                <w:sz w:val="24"/>
                <w:szCs w:val="24"/>
                <w:lang w:eastAsia="ar-SA"/>
              </w:rPr>
              <w:t>.0</w:t>
            </w:r>
            <w:r w:rsidR="006D2F7D" w:rsidRPr="00E12B59">
              <w:rPr>
                <w:rFonts w:ascii="Times New Roman" w:eastAsia="Times New Roman" w:hAnsi="Times New Roman" w:cs="Times New Roman"/>
                <w:bCs/>
                <w:sz w:val="24"/>
                <w:szCs w:val="24"/>
                <w:lang w:eastAsia="ar-SA"/>
              </w:rPr>
              <w:t>8</w:t>
            </w:r>
            <w:r w:rsidRPr="00E12B59">
              <w:rPr>
                <w:rFonts w:ascii="Times New Roman" w:eastAsia="Times New Roman" w:hAnsi="Times New Roman" w:cs="Times New Roman"/>
                <w:bCs/>
                <w:sz w:val="24"/>
                <w:szCs w:val="24"/>
                <w:lang w:eastAsia="ar-SA"/>
              </w:rPr>
              <w:t>.2026</w:t>
            </w:r>
          </w:p>
        </w:tc>
      </w:tr>
      <w:tr w:rsidR="00CD01A7" w:rsidRPr="00E12B59" w14:paraId="546AB7F6" w14:textId="77777777" w:rsidTr="00A50C77">
        <w:trPr>
          <w:trHeight w:val="300"/>
        </w:trPr>
        <w:tc>
          <w:tcPr>
            <w:tcW w:w="456" w:type="dxa"/>
            <w:tcBorders>
              <w:top w:val="single" w:sz="6" w:space="0" w:color="000000"/>
              <w:left w:val="single" w:sz="6" w:space="0" w:color="000000"/>
              <w:bottom w:val="single" w:sz="6" w:space="0" w:color="000000"/>
            </w:tcBorders>
            <w:vAlign w:val="center"/>
            <w:hideMark/>
          </w:tcPr>
          <w:p w14:paraId="13BCA6FE" w14:textId="77777777" w:rsidR="00CD01A7" w:rsidRPr="00E12B59" w:rsidRDefault="00CD01A7" w:rsidP="00E12B59">
            <w:pPr>
              <w:suppressAutoHyphens/>
              <w:spacing w:after="0" w:line="260" w:lineRule="exact"/>
              <w:contextualSpacing/>
              <w:jc w:val="center"/>
              <w:rPr>
                <w:rFonts w:ascii="Times New Roman" w:eastAsia="Times New Roman" w:hAnsi="Times New Roman" w:cs="Times New Roman"/>
                <w:sz w:val="24"/>
                <w:szCs w:val="24"/>
                <w:lang w:eastAsia="ar-SA"/>
              </w:rPr>
            </w:pPr>
            <w:r w:rsidRPr="00E12B59">
              <w:rPr>
                <w:rFonts w:ascii="Times New Roman" w:eastAsia="Times New Roman" w:hAnsi="Times New Roman" w:cs="Times New Roman"/>
                <w:sz w:val="24"/>
                <w:szCs w:val="24"/>
                <w:lang w:eastAsia="ar-SA"/>
              </w:rPr>
              <w:t>7</w:t>
            </w:r>
          </w:p>
        </w:tc>
        <w:tc>
          <w:tcPr>
            <w:tcW w:w="6520" w:type="dxa"/>
            <w:tcBorders>
              <w:top w:val="single" w:sz="6" w:space="0" w:color="000000"/>
              <w:left w:val="single" w:sz="6" w:space="0" w:color="000000"/>
              <w:bottom w:val="single" w:sz="6" w:space="0" w:color="000000"/>
              <w:right w:val="single" w:sz="4" w:space="0" w:color="auto"/>
            </w:tcBorders>
            <w:hideMark/>
          </w:tcPr>
          <w:p w14:paraId="475F0742" w14:textId="014A10D9" w:rsidR="00CD01A7" w:rsidRPr="00E12B59" w:rsidRDefault="00CD01A7" w:rsidP="00E12B59">
            <w:pPr>
              <w:suppressAutoHyphens/>
              <w:spacing w:after="0" w:line="260" w:lineRule="exact"/>
              <w:contextualSpacing/>
              <w:rPr>
                <w:rFonts w:ascii="Times New Roman" w:eastAsia="Times New Roman" w:hAnsi="Times New Roman" w:cs="Times New Roman"/>
                <w:sz w:val="24"/>
                <w:szCs w:val="24"/>
                <w:lang w:eastAsia="ar-SA"/>
              </w:rPr>
            </w:pPr>
            <w:r w:rsidRPr="00E12B59">
              <w:rPr>
                <w:rFonts w:ascii="Times New Roman" w:eastAsia="Times New Roman" w:hAnsi="Times New Roman" w:cs="Times New Roman"/>
                <w:sz w:val="24"/>
                <w:szCs w:val="24"/>
                <w:lang w:eastAsia="ar-SA"/>
              </w:rPr>
              <w:t xml:space="preserve">Реклама в лифтах 7 блок </w:t>
            </w:r>
            <w:r w:rsidR="00A50C77">
              <w:rPr>
                <w:rFonts w:ascii="Times New Roman" w:eastAsia="Times New Roman" w:hAnsi="Times New Roman" w:cs="Times New Roman"/>
                <w:sz w:val="24"/>
                <w:szCs w:val="24"/>
                <w:lang w:eastAsia="ar-SA"/>
              </w:rPr>
              <w:t xml:space="preserve"> </w:t>
            </w:r>
            <w:r w:rsidRPr="00E12B59">
              <w:rPr>
                <w:rFonts w:ascii="Times New Roman" w:eastAsia="Times New Roman" w:hAnsi="Times New Roman" w:cs="Times New Roman"/>
                <w:sz w:val="24"/>
                <w:szCs w:val="24"/>
                <w:lang w:eastAsia="ar-SA"/>
              </w:rPr>
              <w:t>(</w:t>
            </w:r>
            <w:proofErr w:type="spellStart"/>
            <w:r w:rsidRPr="00E12B59">
              <w:rPr>
                <w:rFonts w:ascii="Times New Roman" w:eastAsia="Times New Roman" w:hAnsi="Times New Roman" w:cs="Times New Roman"/>
                <w:sz w:val="24"/>
                <w:szCs w:val="24"/>
                <w:lang w:eastAsia="ar-SA"/>
              </w:rPr>
              <w:t>Лесобаза</w:t>
            </w:r>
            <w:proofErr w:type="spellEnd"/>
            <w:r w:rsidRPr="00E12B59">
              <w:rPr>
                <w:rFonts w:ascii="Times New Roman" w:eastAsia="Times New Roman" w:hAnsi="Times New Roman" w:cs="Times New Roman"/>
                <w:sz w:val="24"/>
                <w:szCs w:val="24"/>
                <w:lang w:eastAsia="ar-SA"/>
              </w:rPr>
              <w:t>), А5-горизонтальный</w:t>
            </w:r>
          </w:p>
        </w:tc>
        <w:tc>
          <w:tcPr>
            <w:tcW w:w="1276" w:type="dxa"/>
            <w:tcBorders>
              <w:top w:val="single" w:sz="4" w:space="0" w:color="auto"/>
              <w:left w:val="single" w:sz="4" w:space="0" w:color="auto"/>
              <w:bottom w:val="single" w:sz="4" w:space="0" w:color="auto"/>
              <w:right w:val="single" w:sz="4" w:space="0" w:color="auto"/>
            </w:tcBorders>
            <w:vAlign w:val="center"/>
          </w:tcPr>
          <w:p w14:paraId="23A65688" w14:textId="5106394C" w:rsidR="00CD01A7" w:rsidRPr="00A50C77" w:rsidRDefault="00CD01A7" w:rsidP="00A50C77">
            <w:pPr>
              <w:widowControl w:val="0"/>
              <w:suppressAutoHyphens/>
              <w:spacing w:after="0" w:line="260" w:lineRule="exact"/>
              <w:contextualSpacing/>
              <w:jc w:val="center"/>
              <w:rPr>
                <w:rFonts w:ascii="Times New Roman" w:eastAsia="Times New Roman" w:hAnsi="Times New Roman" w:cs="Times New Roman"/>
                <w:bCs/>
                <w:sz w:val="24"/>
                <w:szCs w:val="24"/>
                <w:lang w:eastAsia="ar-SA"/>
              </w:rPr>
            </w:pPr>
            <w:r w:rsidRPr="00E12B59">
              <w:rPr>
                <w:rFonts w:ascii="Times New Roman" w:eastAsia="Times New Roman" w:hAnsi="Times New Roman" w:cs="Times New Roman"/>
                <w:bCs/>
                <w:sz w:val="24"/>
                <w:szCs w:val="24"/>
                <w:lang w:eastAsia="ar-SA"/>
              </w:rPr>
              <w:t>01.</w:t>
            </w:r>
            <w:r w:rsidR="006D2F7D" w:rsidRPr="00E12B59">
              <w:rPr>
                <w:rFonts w:ascii="Times New Roman" w:eastAsia="Times New Roman" w:hAnsi="Times New Roman" w:cs="Times New Roman"/>
                <w:bCs/>
                <w:sz w:val="24"/>
                <w:szCs w:val="24"/>
                <w:lang w:eastAsia="ar-SA"/>
              </w:rPr>
              <w:t>10</w:t>
            </w:r>
            <w:r w:rsidRPr="00E12B59">
              <w:rPr>
                <w:rFonts w:ascii="Times New Roman" w:eastAsia="Times New Roman" w:hAnsi="Times New Roman" w:cs="Times New Roman"/>
                <w:bCs/>
                <w:sz w:val="24"/>
                <w:szCs w:val="24"/>
                <w:lang w:eastAsia="ar-SA"/>
              </w:rPr>
              <w:t>.</w:t>
            </w:r>
            <w:r w:rsidR="00114641" w:rsidRPr="00E12B59">
              <w:rPr>
                <w:rFonts w:ascii="Times New Roman" w:eastAsia="Times New Roman" w:hAnsi="Times New Roman" w:cs="Times New Roman"/>
                <w:bCs/>
                <w:sz w:val="24"/>
                <w:szCs w:val="24"/>
                <w:lang w:eastAsia="ar-SA"/>
              </w:rPr>
              <w:t>2026</w:t>
            </w:r>
          </w:p>
        </w:tc>
        <w:tc>
          <w:tcPr>
            <w:tcW w:w="1276" w:type="dxa"/>
            <w:tcBorders>
              <w:top w:val="single" w:sz="4" w:space="0" w:color="auto"/>
              <w:left w:val="single" w:sz="4" w:space="0" w:color="auto"/>
              <w:bottom w:val="single" w:sz="4" w:space="0" w:color="auto"/>
              <w:right w:val="single" w:sz="4" w:space="0" w:color="auto"/>
            </w:tcBorders>
            <w:vAlign w:val="center"/>
          </w:tcPr>
          <w:p w14:paraId="3F5253EE" w14:textId="76D0E6F2" w:rsidR="00CD01A7" w:rsidRPr="00A50C77" w:rsidRDefault="00CD01A7" w:rsidP="00A50C77">
            <w:pPr>
              <w:widowControl w:val="0"/>
              <w:suppressAutoHyphens/>
              <w:spacing w:after="0" w:line="260" w:lineRule="exact"/>
              <w:contextualSpacing/>
              <w:jc w:val="center"/>
              <w:rPr>
                <w:rFonts w:ascii="Times New Roman" w:eastAsia="Times New Roman" w:hAnsi="Times New Roman" w:cs="Times New Roman"/>
                <w:bCs/>
                <w:sz w:val="24"/>
                <w:szCs w:val="24"/>
                <w:lang w:eastAsia="ar-SA"/>
              </w:rPr>
            </w:pPr>
            <w:r w:rsidRPr="00E12B59">
              <w:rPr>
                <w:rFonts w:ascii="Times New Roman" w:eastAsia="Times New Roman" w:hAnsi="Times New Roman" w:cs="Times New Roman"/>
                <w:bCs/>
                <w:sz w:val="24"/>
                <w:szCs w:val="24"/>
                <w:lang w:eastAsia="ar-SA"/>
              </w:rPr>
              <w:t>31.</w:t>
            </w:r>
            <w:r w:rsidR="006D2F7D" w:rsidRPr="00E12B59">
              <w:rPr>
                <w:rFonts w:ascii="Times New Roman" w:eastAsia="Times New Roman" w:hAnsi="Times New Roman" w:cs="Times New Roman"/>
                <w:bCs/>
                <w:sz w:val="24"/>
                <w:szCs w:val="24"/>
                <w:lang w:eastAsia="ar-SA"/>
              </w:rPr>
              <w:t>10</w:t>
            </w:r>
            <w:r w:rsidRPr="00E12B59">
              <w:rPr>
                <w:rFonts w:ascii="Times New Roman" w:eastAsia="Times New Roman" w:hAnsi="Times New Roman" w:cs="Times New Roman"/>
                <w:bCs/>
                <w:sz w:val="24"/>
                <w:szCs w:val="24"/>
                <w:lang w:eastAsia="ar-SA"/>
              </w:rPr>
              <w:t>.</w:t>
            </w:r>
            <w:r w:rsidR="00114641" w:rsidRPr="00E12B59">
              <w:rPr>
                <w:rFonts w:ascii="Times New Roman" w:eastAsia="Times New Roman" w:hAnsi="Times New Roman" w:cs="Times New Roman"/>
                <w:bCs/>
                <w:sz w:val="24"/>
                <w:szCs w:val="24"/>
                <w:lang w:eastAsia="ar-SA"/>
              </w:rPr>
              <w:t>2026</w:t>
            </w:r>
          </w:p>
        </w:tc>
      </w:tr>
      <w:tr w:rsidR="00114641" w:rsidRPr="00E12B59" w14:paraId="20C4225A" w14:textId="77777777" w:rsidTr="00A50C77">
        <w:trPr>
          <w:trHeight w:val="300"/>
        </w:trPr>
        <w:tc>
          <w:tcPr>
            <w:tcW w:w="456" w:type="dxa"/>
            <w:tcBorders>
              <w:top w:val="single" w:sz="6" w:space="0" w:color="000000"/>
              <w:left w:val="single" w:sz="6" w:space="0" w:color="000000"/>
              <w:bottom w:val="single" w:sz="6" w:space="0" w:color="000000"/>
            </w:tcBorders>
            <w:vAlign w:val="center"/>
            <w:hideMark/>
          </w:tcPr>
          <w:p w14:paraId="1D2044CA" w14:textId="77777777" w:rsidR="00114641" w:rsidRPr="00E12B59" w:rsidRDefault="00114641" w:rsidP="00E12B59">
            <w:pPr>
              <w:suppressAutoHyphens/>
              <w:spacing w:after="0" w:line="260" w:lineRule="exact"/>
              <w:contextualSpacing/>
              <w:jc w:val="center"/>
              <w:rPr>
                <w:rFonts w:ascii="Times New Roman" w:eastAsia="Times New Roman" w:hAnsi="Times New Roman" w:cs="Times New Roman"/>
                <w:sz w:val="24"/>
                <w:szCs w:val="24"/>
                <w:lang w:eastAsia="ar-SA"/>
              </w:rPr>
            </w:pPr>
            <w:r w:rsidRPr="00E12B59">
              <w:rPr>
                <w:rFonts w:ascii="Times New Roman" w:eastAsia="Times New Roman" w:hAnsi="Times New Roman" w:cs="Times New Roman"/>
                <w:sz w:val="24"/>
                <w:szCs w:val="24"/>
                <w:lang w:eastAsia="ar-SA"/>
              </w:rPr>
              <w:t>8</w:t>
            </w:r>
          </w:p>
        </w:tc>
        <w:tc>
          <w:tcPr>
            <w:tcW w:w="6520" w:type="dxa"/>
            <w:tcBorders>
              <w:top w:val="single" w:sz="6" w:space="0" w:color="000000"/>
              <w:left w:val="single" w:sz="6" w:space="0" w:color="000000"/>
              <w:bottom w:val="single" w:sz="6" w:space="0" w:color="000000"/>
              <w:right w:val="single" w:sz="4" w:space="0" w:color="auto"/>
            </w:tcBorders>
            <w:hideMark/>
          </w:tcPr>
          <w:p w14:paraId="79FBCCDA" w14:textId="6B455CB4" w:rsidR="00114641" w:rsidRPr="00E12B59" w:rsidRDefault="00114641" w:rsidP="00E12B59">
            <w:pPr>
              <w:suppressAutoHyphens/>
              <w:spacing w:after="0" w:line="260" w:lineRule="exact"/>
              <w:contextualSpacing/>
              <w:rPr>
                <w:rFonts w:ascii="Times New Roman" w:eastAsia="Times New Roman" w:hAnsi="Times New Roman" w:cs="Times New Roman"/>
                <w:sz w:val="24"/>
                <w:szCs w:val="24"/>
                <w:lang w:eastAsia="ar-SA"/>
              </w:rPr>
            </w:pPr>
            <w:r w:rsidRPr="00E12B59">
              <w:rPr>
                <w:rFonts w:ascii="Times New Roman" w:eastAsia="Times New Roman" w:hAnsi="Times New Roman" w:cs="Times New Roman"/>
                <w:sz w:val="24"/>
                <w:szCs w:val="24"/>
                <w:lang w:eastAsia="ar-SA"/>
              </w:rPr>
              <w:t>Реклама в лифтах 8 блок (Мыс), А5-горизонтальный</w:t>
            </w:r>
          </w:p>
        </w:tc>
        <w:tc>
          <w:tcPr>
            <w:tcW w:w="1276" w:type="dxa"/>
            <w:tcBorders>
              <w:top w:val="single" w:sz="4" w:space="0" w:color="auto"/>
              <w:left w:val="single" w:sz="4" w:space="0" w:color="auto"/>
              <w:bottom w:val="single" w:sz="4" w:space="0" w:color="auto"/>
              <w:right w:val="single" w:sz="4" w:space="0" w:color="auto"/>
            </w:tcBorders>
            <w:vAlign w:val="center"/>
          </w:tcPr>
          <w:p w14:paraId="4BEEAE5F" w14:textId="5F0268F7" w:rsidR="00114641" w:rsidRPr="00A50C77" w:rsidRDefault="00114641" w:rsidP="00A50C77">
            <w:pPr>
              <w:widowControl w:val="0"/>
              <w:suppressAutoHyphens/>
              <w:spacing w:after="0" w:line="260" w:lineRule="exact"/>
              <w:contextualSpacing/>
              <w:jc w:val="center"/>
              <w:rPr>
                <w:rFonts w:ascii="Times New Roman" w:eastAsia="Times New Roman" w:hAnsi="Times New Roman" w:cs="Times New Roman"/>
                <w:bCs/>
                <w:sz w:val="24"/>
                <w:szCs w:val="24"/>
                <w:lang w:eastAsia="ar-SA"/>
              </w:rPr>
            </w:pPr>
            <w:r w:rsidRPr="00E12B59">
              <w:rPr>
                <w:rFonts w:ascii="Times New Roman" w:eastAsia="Times New Roman" w:hAnsi="Times New Roman" w:cs="Times New Roman"/>
                <w:bCs/>
                <w:sz w:val="24"/>
                <w:szCs w:val="24"/>
                <w:lang w:eastAsia="ar-SA"/>
              </w:rPr>
              <w:t>01.</w:t>
            </w:r>
            <w:r w:rsidR="006D2F7D" w:rsidRPr="00E12B59">
              <w:rPr>
                <w:rFonts w:ascii="Times New Roman" w:eastAsia="Times New Roman" w:hAnsi="Times New Roman" w:cs="Times New Roman"/>
                <w:bCs/>
                <w:sz w:val="24"/>
                <w:szCs w:val="24"/>
                <w:lang w:eastAsia="ar-SA"/>
              </w:rPr>
              <w:t>10</w:t>
            </w:r>
            <w:r w:rsidRPr="00E12B59">
              <w:rPr>
                <w:rFonts w:ascii="Times New Roman" w:eastAsia="Times New Roman" w:hAnsi="Times New Roman" w:cs="Times New Roman"/>
                <w:bCs/>
                <w:sz w:val="24"/>
                <w:szCs w:val="24"/>
                <w:lang w:eastAsia="ar-SA"/>
              </w:rPr>
              <w:t>.2026</w:t>
            </w:r>
          </w:p>
        </w:tc>
        <w:tc>
          <w:tcPr>
            <w:tcW w:w="1276" w:type="dxa"/>
            <w:tcBorders>
              <w:top w:val="single" w:sz="4" w:space="0" w:color="auto"/>
              <w:left w:val="single" w:sz="4" w:space="0" w:color="auto"/>
              <w:bottom w:val="single" w:sz="4" w:space="0" w:color="auto"/>
              <w:right w:val="single" w:sz="4" w:space="0" w:color="auto"/>
            </w:tcBorders>
            <w:vAlign w:val="center"/>
          </w:tcPr>
          <w:p w14:paraId="1EA45100" w14:textId="7A81A411" w:rsidR="00114641" w:rsidRPr="00A50C77" w:rsidRDefault="00114641" w:rsidP="00A50C77">
            <w:pPr>
              <w:widowControl w:val="0"/>
              <w:suppressAutoHyphens/>
              <w:spacing w:after="0" w:line="260" w:lineRule="exact"/>
              <w:contextualSpacing/>
              <w:jc w:val="center"/>
              <w:rPr>
                <w:rFonts w:ascii="Times New Roman" w:eastAsia="Times New Roman" w:hAnsi="Times New Roman" w:cs="Times New Roman"/>
                <w:bCs/>
                <w:sz w:val="24"/>
                <w:szCs w:val="24"/>
                <w:lang w:eastAsia="ar-SA"/>
              </w:rPr>
            </w:pPr>
            <w:r w:rsidRPr="00E12B59">
              <w:rPr>
                <w:rFonts w:ascii="Times New Roman" w:eastAsia="Times New Roman" w:hAnsi="Times New Roman" w:cs="Times New Roman"/>
                <w:bCs/>
                <w:sz w:val="24"/>
                <w:szCs w:val="24"/>
                <w:lang w:eastAsia="ar-SA"/>
              </w:rPr>
              <w:t>31.</w:t>
            </w:r>
            <w:r w:rsidR="006D2F7D" w:rsidRPr="00E12B59">
              <w:rPr>
                <w:rFonts w:ascii="Times New Roman" w:eastAsia="Times New Roman" w:hAnsi="Times New Roman" w:cs="Times New Roman"/>
                <w:bCs/>
                <w:sz w:val="24"/>
                <w:szCs w:val="24"/>
                <w:lang w:eastAsia="ar-SA"/>
              </w:rPr>
              <w:t>10</w:t>
            </w:r>
            <w:r w:rsidRPr="00E12B59">
              <w:rPr>
                <w:rFonts w:ascii="Times New Roman" w:eastAsia="Times New Roman" w:hAnsi="Times New Roman" w:cs="Times New Roman"/>
                <w:bCs/>
                <w:sz w:val="24"/>
                <w:szCs w:val="24"/>
                <w:lang w:eastAsia="ar-SA"/>
              </w:rPr>
              <w:t>.2026</w:t>
            </w:r>
          </w:p>
        </w:tc>
      </w:tr>
      <w:tr w:rsidR="00CD01A7" w:rsidRPr="00E12B59" w14:paraId="59B0269D" w14:textId="77777777" w:rsidTr="00A50C77">
        <w:trPr>
          <w:trHeight w:val="300"/>
        </w:trPr>
        <w:tc>
          <w:tcPr>
            <w:tcW w:w="456" w:type="dxa"/>
            <w:tcBorders>
              <w:top w:val="single" w:sz="6" w:space="0" w:color="000000"/>
              <w:left w:val="single" w:sz="6" w:space="0" w:color="000000"/>
              <w:bottom w:val="single" w:sz="6" w:space="0" w:color="000000"/>
            </w:tcBorders>
            <w:vAlign w:val="center"/>
            <w:hideMark/>
          </w:tcPr>
          <w:p w14:paraId="1F6696C3" w14:textId="77777777" w:rsidR="00CD01A7" w:rsidRPr="00E12B59" w:rsidRDefault="00CD01A7" w:rsidP="00E12B59">
            <w:pPr>
              <w:suppressAutoHyphens/>
              <w:spacing w:after="0" w:line="260" w:lineRule="exact"/>
              <w:contextualSpacing/>
              <w:jc w:val="center"/>
              <w:rPr>
                <w:rFonts w:ascii="Times New Roman" w:eastAsia="Times New Roman" w:hAnsi="Times New Roman" w:cs="Times New Roman"/>
                <w:sz w:val="24"/>
                <w:szCs w:val="24"/>
                <w:lang w:eastAsia="ar-SA"/>
              </w:rPr>
            </w:pPr>
            <w:r w:rsidRPr="00E12B59">
              <w:rPr>
                <w:rFonts w:ascii="Times New Roman" w:eastAsia="Times New Roman" w:hAnsi="Times New Roman" w:cs="Times New Roman"/>
                <w:sz w:val="24"/>
                <w:szCs w:val="24"/>
                <w:lang w:eastAsia="ar-SA"/>
              </w:rPr>
              <w:t>9</w:t>
            </w:r>
          </w:p>
        </w:tc>
        <w:tc>
          <w:tcPr>
            <w:tcW w:w="6520" w:type="dxa"/>
            <w:tcBorders>
              <w:top w:val="single" w:sz="6" w:space="0" w:color="000000"/>
              <w:left w:val="single" w:sz="6" w:space="0" w:color="000000"/>
              <w:bottom w:val="single" w:sz="6" w:space="0" w:color="000000"/>
              <w:right w:val="single" w:sz="4" w:space="0" w:color="auto"/>
            </w:tcBorders>
            <w:hideMark/>
          </w:tcPr>
          <w:p w14:paraId="3DB275EE" w14:textId="17421CAF" w:rsidR="00CD01A7" w:rsidRPr="00E12B59" w:rsidRDefault="00CD01A7" w:rsidP="00E12B59">
            <w:pPr>
              <w:suppressAutoHyphens/>
              <w:spacing w:after="0" w:line="260" w:lineRule="exact"/>
              <w:contextualSpacing/>
              <w:rPr>
                <w:rFonts w:ascii="Times New Roman" w:eastAsia="Times New Roman" w:hAnsi="Times New Roman" w:cs="Times New Roman"/>
                <w:sz w:val="24"/>
                <w:szCs w:val="24"/>
                <w:lang w:eastAsia="ar-SA"/>
              </w:rPr>
            </w:pPr>
            <w:r w:rsidRPr="00E12B59">
              <w:rPr>
                <w:rFonts w:ascii="Times New Roman" w:eastAsia="Times New Roman" w:hAnsi="Times New Roman" w:cs="Times New Roman"/>
                <w:sz w:val="24"/>
                <w:szCs w:val="24"/>
                <w:lang w:eastAsia="ar-SA"/>
              </w:rPr>
              <w:t>Реклама в лифтах 9 блок, А5-горизонтальный</w:t>
            </w:r>
          </w:p>
        </w:tc>
        <w:tc>
          <w:tcPr>
            <w:tcW w:w="1276" w:type="dxa"/>
            <w:tcBorders>
              <w:top w:val="single" w:sz="4" w:space="0" w:color="auto"/>
              <w:left w:val="single" w:sz="4" w:space="0" w:color="auto"/>
              <w:bottom w:val="single" w:sz="4" w:space="0" w:color="auto"/>
              <w:right w:val="single" w:sz="4" w:space="0" w:color="auto"/>
            </w:tcBorders>
            <w:vAlign w:val="center"/>
          </w:tcPr>
          <w:p w14:paraId="0263030E" w14:textId="5E531C0C" w:rsidR="00CD01A7" w:rsidRPr="00A50C77" w:rsidRDefault="00114641" w:rsidP="00A50C77">
            <w:pPr>
              <w:widowControl w:val="0"/>
              <w:suppressAutoHyphens/>
              <w:spacing w:after="0" w:line="260" w:lineRule="exact"/>
              <w:contextualSpacing/>
              <w:jc w:val="center"/>
              <w:rPr>
                <w:rFonts w:ascii="Times New Roman" w:eastAsia="Times New Roman" w:hAnsi="Times New Roman" w:cs="Times New Roman"/>
                <w:bCs/>
                <w:sz w:val="24"/>
                <w:szCs w:val="24"/>
                <w:lang w:eastAsia="ar-SA"/>
              </w:rPr>
            </w:pPr>
            <w:r w:rsidRPr="00E12B59">
              <w:rPr>
                <w:rFonts w:ascii="Times New Roman" w:eastAsia="Times New Roman" w:hAnsi="Times New Roman" w:cs="Times New Roman"/>
                <w:bCs/>
                <w:sz w:val="24"/>
                <w:szCs w:val="24"/>
                <w:lang w:eastAsia="ar-SA"/>
              </w:rPr>
              <w:t>01.</w:t>
            </w:r>
            <w:r w:rsidR="006D2F7D" w:rsidRPr="00E12B59">
              <w:rPr>
                <w:rFonts w:ascii="Times New Roman" w:eastAsia="Times New Roman" w:hAnsi="Times New Roman" w:cs="Times New Roman"/>
                <w:bCs/>
                <w:sz w:val="24"/>
                <w:szCs w:val="24"/>
                <w:lang w:eastAsia="ar-SA"/>
              </w:rPr>
              <w:t>12</w:t>
            </w:r>
            <w:r w:rsidRPr="00E12B59">
              <w:rPr>
                <w:rFonts w:ascii="Times New Roman" w:eastAsia="Times New Roman" w:hAnsi="Times New Roman" w:cs="Times New Roman"/>
                <w:bCs/>
                <w:sz w:val="24"/>
                <w:szCs w:val="24"/>
                <w:lang w:eastAsia="ar-SA"/>
              </w:rPr>
              <w:t>.2026</w:t>
            </w:r>
          </w:p>
        </w:tc>
        <w:tc>
          <w:tcPr>
            <w:tcW w:w="1276" w:type="dxa"/>
            <w:tcBorders>
              <w:top w:val="single" w:sz="4" w:space="0" w:color="auto"/>
              <w:left w:val="single" w:sz="4" w:space="0" w:color="auto"/>
              <w:bottom w:val="single" w:sz="4" w:space="0" w:color="auto"/>
              <w:right w:val="single" w:sz="4" w:space="0" w:color="auto"/>
            </w:tcBorders>
            <w:vAlign w:val="center"/>
          </w:tcPr>
          <w:p w14:paraId="2B78F087" w14:textId="3567D439" w:rsidR="00CD01A7" w:rsidRPr="00A50C77" w:rsidRDefault="00CD01A7" w:rsidP="00A50C77">
            <w:pPr>
              <w:widowControl w:val="0"/>
              <w:suppressAutoHyphens/>
              <w:spacing w:after="0" w:line="260" w:lineRule="exact"/>
              <w:contextualSpacing/>
              <w:jc w:val="center"/>
              <w:rPr>
                <w:rFonts w:ascii="Times New Roman" w:eastAsia="Times New Roman" w:hAnsi="Times New Roman" w:cs="Times New Roman"/>
                <w:bCs/>
                <w:sz w:val="24"/>
                <w:szCs w:val="24"/>
                <w:lang w:eastAsia="ar-SA"/>
              </w:rPr>
            </w:pPr>
            <w:r w:rsidRPr="00E12B59">
              <w:rPr>
                <w:rFonts w:ascii="Times New Roman" w:eastAsia="Times New Roman" w:hAnsi="Times New Roman" w:cs="Times New Roman"/>
                <w:bCs/>
                <w:sz w:val="24"/>
                <w:szCs w:val="24"/>
                <w:lang w:eastAsia="ar-SA"/>
              </w:rPr>
              <w:t>31.</w:t>
            </w:r>
            <w:r w:rsidR="006D2F7D" w:rsidRPr="00E12B59">
              <w:rPr>
                <w:rFonts w:ascii="Times New Roman" w:eastAsia="Times New Roman" w:hAnsi="Times New Roman" w:cs="Times New Roman"/>
                <w:bCs/>
                <w:sz w:val="24"/>
                <w:szCs w:val="24"/>
                <w:lang w:eastAsia="ar-SA"/>
              </w:rPr>
              <w:t>12</w:t>
            </w:r>
            <w:r w:rsidRPr="00E12B59">
              <w:rPr>
                <w:rFonts w:ascii="Times New Roman" w:eastAsia="Times New Roman" w:hAnsi="Times New Roman" w:cs="Times New Roman"/>
                <w:bCs/>
                <w:sz w:val="24"/>
                <w:szCs w:val="24"/>
                <w:lang w:eastAsia="ar-SA"/>
              </w:rPr>
              <w:t>.</w:t>
            </w:r>
            <w:r w:rsidR="00114641" w:rsidRPr="00E12B59">
              <w:rPr>
                <w:rFonts w:ascii="Times New Roman" w:eastAsia="Times New Roman" w:hAnsi="Times New Roman" w:cs="Times New Roman"/>
                <w:bCs/>
                <w:sz w:val="24"/>
                <w:szCs w:val="24"/>
                <w:lang w:eastAsia="ar-SA"/>
              </w:rPr>
              <w:t>2026</w:t>
            </w:r>
          </w:p>
        </w:tc>
      </w:tr>
      <w:tr w:rsidR="00114641" w:rsidRPr="00E12B59" w14:paraId="3D3E6250" w14:textId="77777777" w:rsidTr="00A50C77">
        <w:trPr>
          <w:trHeight w:val="300"/>
        </w:trPr>
        <w:tc>
          <w:tcPr>
            <w:tcW w:w="456" w:type="dxa"/>
            <w:tcBorders>
              <w:top w:val="single" w:sz="6" w:space="0" w:color="000000"/>
              <w:left w:val="single" w:sz="6" w:space="0" w:color="000000"/>
              <w:bottom w:val="single" w:sz="6" w:space="0" w:color="000000"/>
            </w:tcBorders>
            <w:vAlign w:val="center"/>
            <w:hideMark/>
          </w:tcPr>
          <w:p w14:paraId="55C62F06" w14:textId="77777777" w:rsidR="00114641" w:rsidRPr="00E12B59" w:rsidRDefault="00114641" w:rsidP="00E12B59">
            <w:pPr>
              <w:suppressAutoHyphens/>
              <w:spacing w:after="0" w:line="260" w:lineRule="exact"/>
              <w:contextualSpacing/>
              <w:jc w:val="center"/>
              <w:rPr>
                <w:rFonts w:ascii="Times New Roman" w:eastAsia="Times New Roman" w:hAnsi="Times New Roman" w:cs="Times New Roman"/>
                <w:sz w:val="24"/>
                <w:szCs w:val="24"/>
                <w:lang w:eastAsia="ar-SA"/>
              </w:rPr>
            </w:pPr>
            <w:r w:rsidRPr="00E12B59">
              <w:rPr>
                <w:rFonts w:ascii="Times New Roman" w:eastAsia="Times New Roman" w:hAnsi="Times New Roman" w:cs="Times New Roman"/>
                <w:sz w:val="24"/>
                <w:szCs w:val="24"/>
                <w:lang w:eastAsia="ar-SA"/>
              </w:rPr>
              <w:t>10</w:t>
            </w:r>
          </w:p>
        </w:tc>
        <w:tc>
          <w:tcPr>
            <w:tcW w:w="6520" w:type="dxa"/>
            <w:tcBorders>
              <w:top w:val="single" w:sz="6" w:space="0" w:color="000000"/>
              <w:left w:val="single" w:sz="6" w:space="0" w:color="000000"/>
              <w:bottom w:val="single" w:sz="6" w:space="0" w:color="000000"/>
              <w:right w:val="single" w:sz="4" w:space="0" w:color="auto"/>
            </w:tcBorders>
            <w:hideMark/>
          </w:tcPr>
          <w:p w14:paraId="2F06D8CA" w14:textId="7EB8EBFC" w:rsidR="00114641" w:rsidRPr="00E12B59" w:rsidRDefault="00114641" w:rsidP="00E12B59">
            <w:pPr>
              <w:suppressAutoHyphens/>
              <w:spacing w:after="0" w:line="260" w:lineRule="exact"/>
              <w:contextualSpacing/>
              <w:rPr>
                <w:rFonts w:ascii="Times New Roman" w:eastAsia="Times New Roman" w:hAnsi="Times New Roman" w:cs="Times New Roman"/>
                <w:sz w:val="24"/>
                <w:szCs w:val="24"/>
                <w:lang w:eastAsia="ar-SA"/>
              </w:rPr>
            </w:pPr>
            <w:r w:rsidRPr="00E12B59">
              <w:rPr>
                <w:rFonts w:ascii="Times New Roman" w:eastAsia="Times New Roman" w:hAnsi="Times New Roman" w:cs="Times New Roman"/>
                <w:sz w:val="24"/>
                <w:szCs w:val="24"/>
                <w:lang w:eastAsia="ar-SA"/>
              </w:rPr>
              <w:t xml:space="preserve">Реклама в лифтах 10 блок, </w:t>
            </w:r>
            <w:r w:rsidR="00A50C77">
              <w:rPr>
                <w:rFonts w:ascii="Times New Roman" w:eastAsia="Times New Roman" w:hAnsi="Times New Roman" w:cs="Times New Roman"/>
                <w:sz w:val="24"/>
                <w:szCs w:val="24"/>
                <w:lang w:eastAsia="ar-SA"/>
              </w:rPr>
              <w:t xml:space="preserve"> </w:t>
            </w:r>
            <w:r w:rsidRPr="00E12B59">
              <w:rPr>
                <w:rFonts w:ascii="Times New Roman" w:eastAsia="Times New Roman" w:hAnsi="Times New Roman" w:cs="Times New Roman"/>
                <w:sz w:val="24"/>
                <w:szCs w:val="24"/>
                <w:lang w:eastAsia="ar-SA"/>
              </w:rPr>
              <w:t>А5-горизонтальный</w:t>
            </w:r>
          </w:p>
        </w:tc>
        <w:tc>
          <w:tcPr>
            <w:tcW w:w="1276" w:type="dxa"/>
            <w:tcBorders>
              <w:top w:val="single" w:sz="4" w:space="0" w:color="auto"/>
              <w:left w:val="single" w:sz="4" w:space="0" w:color="auto"/>
              <w:bottom w:val="single" w:sz="4" w:space="0" w:color="auto"/>
              <w:right w:val="single" w:sz="4" w:space="0" w:color="auto"/>
            </w:tcBorders>
            <w:vAlign w:val="center"/>
          </w:tcPr>
          <w:p w14:paraId="34B78E88" w14:textId="599C0A5F" w:rsidR="00114641" w:rsidRPr="00A50C77" w:rsidRDefault="006D2F7D" w:rsidP="00A50C77">
            <w:pPr>
              <w:widowControl w:val="0"/>
              <w:suppressAutoHyphens/>
              <w:spacing w:after="0" w:line="260" w:lineRule="exact"/>
              <w:contextualSpacing/>
              <w:jc w:val="center"/>
              <w:rPr>
                <w:rFonts w:ascii="Times New Roman" w:eastAsia="Times New Roman" w:hAnsi="Times New Roman" w:cs="Times New Roman"/>
                <w:bCs/>
                <w:sz w:val="24"/>
                <w:szCs w:val="24"/>
                <w:lang w:eastAsia="ar-SA"/>
              </w:rPr>
            </w:pPr>
            <w:r w:rsidRPr="00E12B59">
              <w:rPr>
                <w:rFonts w:ascii="Times New Roman" w:eastAsia="Times New Roman" w:hAnsi="Times New Roman" w:cs="Times New Roman"/>
                <w:bCs/>
                <w:sz w:val="24"/>
                <w:szCs w:val="24"/>
                <w:lang w:eastAsia="ar-SA"/>
              </w:rPr>
              <w:t>01.12.2026</w:t>
            </w:r>
          </w:p>
        </w:tc>
        <w:tc>
          <w:tcPr>
            <w:tcW w:w="1276" w:type="dxa"/>
            <w:tcBorders>
              <w:top w:val="single" w:sz="4" w:space="0" w:color="auto"/>
              <w:left w:val="single" w:sz="4" w:space="0" w:color="auto"/>
              <w:bottom w:val="single" w:sz="4" w:space="0" w:color="auto"/>
              <w:right w:val="single" w:sz="4" w:space="0" w:color="auto"/>
            </w:tcBorders>
            <w:vAlign w:val="center"/>
          </w:tcPr>
          <w:p w14:paraId="00E3C663" w14:textId="5246B6ED" w:rsidR="00114641" w:rsidRPr="00A50C77" w:rsidRDefault="006D2F7D" w:rsidP="00A50C77">
            <w:pPr>
              <w:widowControl w:val="0"/>
              <w:suppressAutoHyphens/>
              <w:spacing w:after="0" w:line="260" w:lineRule="exact"/>
              <w:contextualSpacing/>
              <w:jc w:val="center"/>
              <w:rPr>
                <w:rFonts w:ascii="Times New Roman" w:eastAsia="Times New Roman" w:hAnsi="Times New Roman" w:cs="Times New Roman"/>
                <w:bCs/>
                <w:sz w:val="24"/>
                <w:szCs w:val="24"/>
                <w:lang w:eastAsia="ar-SA"/>
              </w:rPr>
            </w:pPr>
            <w:r w:rsidRPr="00E12B59">
              <w:rPr>
                <w:rFonts w:ascii="Times New Roman" w:eastAsia="Times New Roman" w:hAnsi="Times New Roman" w:cs="Times New Roman"/>
                <w:bCs/>
                <w:sz w:val="24"/>
                <w:szCs w:val="24"/>
                <w:lang w:eastAsia="ar-SA"/>
              </w:rPr>
              <w:t>31.12.2026</w:t>
            </w:r>
          </w:p>
        </w:tc>
      </w:tr>
      <w:tr w:rsidR="00CD01A7" w:rsidRPr="00E12B59" w14:paraId="07ABC02E" w14:textId="77777777" w:rsidTr="00A50C77">
        <w:trPr>
          <w:trHeight w:val="300"/>
        </w:trPr>
        <w:tc>
          <w:tcPr>
            <w:tcW w:w="456" w:type="dxa"/>
            <w:tcBorders>
              <w:top w:val="single" w:sz="6" w:space="0" w:color="000000"/>
              <w:left w:val="single" w:sz="6" w:space="0" w:color="000000"/>
              <w:bottom w:val="single" w:sz="6" w:space="0" w:color="000000"/>
            </w:tcBorders>
            <w:vAlign w:val="center"/>
            <w:hideMark/>
          </w:tcPr>
          <w:p w14:paraId="1D4E6032" w14:textId="77777777" w:rsidR="00CD01A7" w:rsidRPr="00E12B59" w:rsidRDefault="00CD01A7" w:rsidP="00E12B59">
            <w:pPr>
              <w:suppressAutoHyphens/>
              <w:spacing w:after="0" w:line="260" w:lineRule="exact"/>
              <w:contextualSpacing/>
              <w:jc w:val="center"/>
              <w:rPr>
                <w:rFonts w:ascii="Times New Roman" w:eastAsia="Times New Roman" w:hAnsi="Times New Roman" w:cs="Times New Roman"/>
                <w:sz w:val="24"/>
                <w:szCs w:val="24"/>
                <w:lang w:eastAsia="ar-SA"/>
              </w:rPr>
            </w:pPr>
            <w:r w:rsidRPr="00E12B59">
              <w:rPr>
                <w:rFonts w:ascii="Times New Roman" w:eastAsia="Times New Roman" w:hAnsi="Times New Roman" w:cs="Times New Roman"/>
                <w:sz w:val="24"/>
                <w:szCs w:val="24"/>
                <w:lang w:eastAsia="ar-SA"/>
              </w:rPr>
              <w:lastRenderedPageBreak/>
              <w:t>11</w:t>
            </w:r>
          </w:p>
        </w:tc>
        <w:tc>
          <w:tcPr>
            <w:tcW w:w="6520" w:type="dxa"/>
            <w:tcBorders>
              <w:top w:val="single" w:sz="6" w:space="0" w:color="000000"/>
              <w:left w:val="single" w:sz="6" w:space="0" w:color="000000"/>
              <w:bottom w:val="single" w:sz="6" w:space="0" w:color="000000"/>
              <w:right w:val="single" w:sz="4" w:space="0" w:color="auto"/>
            </w:tcBorders>
            <w:hideMark/>
          </w:tcPr>
          <w:p w14:paraId="62CD27E4" w14:textId="6A92C9E7" w:rsidR="00CD01A7" w:rsidRPr="00E12B59" w:rsidRDefault="00CD01A7" w:rsidP="00E12B59">
            <w:pPr>
              <w:suppressAutoHyphens/>
              <w:spacing w:after="0" w:line="260" w:lineRule="exact"/>
              <w:contextualSpacing/>
              <w:rPr>
                <w:rFonts w:ascii="Times New Roman" w:eastAsia="Times New Roman" w:hAnsi="Times New Roman" w:cs="Times New Roman"/>
                <w:sz w:val="24"/>
                <w:szCs w:val="24"/>
                <w:lang w:eastAsia="ar-SA"/>
              </w:rPr>
            </w:pPr>
            <w:r w:rsidRPr="00E12B59">
              <w:rPr>
                <w:rFonts w:ascii="Times New Roman" w:eastAsia="Times New Roman" w:hAnsi="Times New Roman" w:cs="Times New Roman"/>
                <w:sz w:val="24"/>
                <w:szCs w:val="24"/>
                <w:lang w:eastAsia="ar-SA"/>
              </w:rPr>
              <w:t>Реклама в лифтах 11 блок (</w:t>
            </w:r>
            <w:proofErr w:type="spellStart"/>
            <w:r w:rsidRPr="00E12B59">
              <w:rPr>
                <w:rFonts w:ascii="Times New Roman" w:eastAsia="Times New Roman" w:hAnsi="Times New Roman" w:cs="Times New Roman"/>
                <w:sz w:val="24"/>
                <w:szCs w:val="24"/>
                <w:lang w:eastAsia="ar-SA"/>
              </w:rPr>
              <w:t>Ямальский</w:t>
            </w:r>
            <w:proofErr w:type="spellEnd"/>
            <w:r w:rsidRPr="00E12B59">
              <w:rPr>
                <w:rFonts w:ascii="Times New Roman" w:eastAsia="Times New Roman" w:hAnsi="Times New Roman" w:cs="Times New Roman"/>
                <w:sz w:val="24"/>
                <w:szCs w:val="24"/>
                <w:lang w:eastAsia="ar-SA"/>
              </w:rPr>
              <w:t xml:space="preserve"> 2), А5-горизонтальный</w:t>
            </w:r>
          </w:p>
        </w:tc>
        <w:tc>
          <w:tcPr>
            <w:tcW w:w="1276" w:type="dxa"/>
            <w:tcBorders>
              <w:top w:val="single" w:sz="4" w:space="0" w:color="auto"/>
              <w:left w:val="single" w:sz="4" w:space="0" w:color="auto"/>
              <w:bottom w:val="single" w:sz="4" w:space="0" w:color="auto"/>
              <w:right w:val="single" w:sz="4" w:space="0" w:color="auto"/>
            </w:tcBorders>
            <w:vAlign w:val="center"/>
          </w:tcPr>
          <w:p w14:paraId="73804BD6" w14:textId="0FD4F799" w:rsidR="00CD01A7" w:rsidRPr="00E12B59" w:rsidRDefault="006D2F7D" w:rsidP="00E12B59">
            <w:pPr>
              <w:widowControl w:val="0"/>
              <w:suppressAutoHyphens/>
              <w:spacing w:after="0" w:line="260" w:lineRule="exact"/>
              <w:contextualSpacing/>
              <w:jc w:val="center"/>
              <w:rPr>
                <w:rFonts w:ascii="Times New Roman" w:eastAsia="Times New Roman" w:hAnsi="Times New Roman" w:cs="Times New Roman"/>
                <w:bCs/>
                <w:sz w:val="24"/>
                <w:szCs w:val="24"/>
                <w:lang w:val="en-US" w:eastAsia="ar-SA"/>
              </w:rPr>
            </w:pPr>
            <w:r w:rsidRPr="00E12B59">
              <w:rPr>
                <w:rFonts w:ascii="Times New Roman" w:eastAsia="Times New Roman" w:hAnsi="Times New Roman" w:cs="Times New Roman"/>
                <w:bCs/>
                <w:sz w:val="24"/>
                <w:szCs w:val="24"/>
                <w:lang w:eastAsia="ar-SA"/>
              </w:rPr>
              <w:t>01.02.2027</w:t>
            </w:r>
          </w:p>
        </w:tc>
        <w:tc>
          <w:tcPr>
            <w:tcW w:w="1276" w:type="dxa"/>
            <w:tcBorders>
              <w:top w:val="single" w:sz="4" w:space="0" w:color="auto"/>
              <w:left w:val="single" w:sz="4" w:space="0" w:color="auto"/>
              <w:bottom w:val="single" w:sz="4" w:space="0" w:color="auto"/>
              <w:right w:val="single" w:sz="4" w:space="0" w:color="auto"/>
            </w:tcBorders>
            <w:vAlign w:val="center"/>
          </w:tcPr>
          <w:p w14:paraId="1BEA542B" w14:textId="536AA296" w:rsidR="00CD01A7" w:rsidRPr="00E12B59" w:rsidRDefault="006D2F7D" w:rsidP="00E12B59">
            <w:pPr>
              <w:widowControl w:val="0"/>
              <w:suppressAutoHyphens/>
              <w:spacing w:after="0" w:line="260" w:lineRule="exact"/>
              <w:contextualSpacing/>
              <w:jc w:val="center"/>
              <w:rPr>
                <w:rFonts w:ascii="Times New Roman" w:eastAsia="Times New Roman" w:hAnsi="Times New Roman" w:cs="Times New Roman"/>
                <w:bCs/>
                <w:sz w:val="24"/>
                <w:szCs w:val="24"/>
                <w:lang w:val="en-US" w:eastAsia="ar-SA"/>
              </w:rPr>
            </w:pPr>
            <w:r w:rsidRPr="00E12B59">
              <w:rPr>
                <w:rFonts w:ascii="Times New Roman" w:eastAsia="Times New Roman" w:hAnsi="Times New Roman" w:cs="Times New Roman"/>
                <w:bCs/>
                <w:sz w:val="24"/>
                <w:szCs w:val="24"/>
                <w:lang w:eastAsia="ar-SA"/>
              </w:rPr>
              <w:t>28.02.2027</w:t>
            </w:r>
          </w:p>
        </w:tc>
      </w:tr>
      <w:tr w:rsidR="00114641" w:rsidRPr="00E12B59" w14:paraId="6A7C5C55" w14:textId="77777777" w:rsidTr="00A50C77">
        <w:trPr>
          <w:trHeight w:val="300"/>
        </w:trPr>
        <w:tc>
          <w:tcPr>
            <w:tcW w:w="456" w:type="dxa"/>
            <w:tcBorders>
              <w:top w:val="single" w:sz="6" w:space="0" w:color="000000"/>
              <w:left w:val="single" w:sz="6" w:space="0" w:color="000000"/>
              <w:bottom w:val="single" w:sz="6" w:space="0" w:color="000000"/>
            </w:tcBorders>
            <w:vAlign w:val="center"/>
            <w:hideMark/>
          </w:tcPr>
          <w:p w14:paraId="62F84DEB" w14:textId="77777777" w:rsidR="00114641" w:rsidRPr="00E12B59" w:rsidRDefault="00114641" w:rsidP="00E12B59">
            <w:pPr>
              <w:suppressAutoHyphens/>
              <w:spacing w:after="0" w:line="260" w:lineRule="exact"/>
              <w:contextualSpacing/>
              <w:jc w:val="center"/>
              <w:rPr>
                <w:rFonts w:ascii="Times New Roman" w:eastAsia="Times New Roman" w:hAnsi="Times New Roman" w:cs="Times New Roman"/>
                <w:sz w:val="24"/>
                <w:szCs w:val="24"/>
                <w:lang w:eastAsia="ar-SA"/>
              </w:rPr>
            </w:pPr>
            <w:r w:rsidRPr="00E12B59">
              <w:rPr>
                <w:rFonts w:ascii="Times New Roman" w:eastAsia="Times New Roman" w:hAnsi="Times New Roman" w:cs="Times New Roman"/>
                <w:sz w:val="24"/>
                <w:szCs w:val="24"/>
                <w:lang w:eastAsia="ar-SA"/>
              </w:rPr>
              <w:t>12</w:t>
            </w:r>
          </w:p>
        </w:tc>
        <w:tc>
          <w:tcPr>
            <w:tcW w:w="6520" w:type="dxa"/>
            <w:tcBorders>
              <w:top w:val="single" w:sz="6" w:space="0" w:color="000000"/>
              <w:left w:val="single" w:sz="6" w:space="0" w:color="000000"/>
              <w:bottom w:val="single" w:sz="6" w:space="0" w:color="000000"/>
              <w:right w:val="single" w:sz="4" w:space="0" w:color="auto"/>
            </w:tcBorders>
            <w:hideMark/>
          </w:tcPr>
          <w:p w14:paraId="6AD22CD3" w14:textId="1C5894E3" w:rsidR="00114641" w:rsidRPr="00E12B59" w:rsidRDefault="00114641" w:rsidP="00E12B59">
            <w:pPr>
              <w:suppressAutoHyphens/>
              <w:spacing w:after="0" w:line="260" w:lineRule="exact"/>
              <w:contextualSpacing/>
              <w:rPr>
                <w:rFonts w:ascii="Times New Roman" w:eastAsia="Times New Roman" w:hAnsi="Times New Roman" w:cs="Times New Roman"/>
                <w:sz w:val="24"/>
                <w:szCs w:val="24"/>
                <w:lang w:eastAsia="ar-SA"/>
              </w:rPr>
            </w:pPr>
            <w:r w:rsidRPr="00E12B59">
              <w:rPr>
                <w:rFonts w:ascii="Times New Roman" w:eastAsia="Times New Roman" w:hAnsi="Times New Roman" w:cs="Times New Roman"/>
                <w:sz w:val="24"/>
                <w:szCs w:val="24"/>
                <w:lang w:eastAsia="ar-SA"/>
              </w:rPr>
              <w:t>Реклама в лифтах 12 блок (</w:t>
            </w:r>
            <w:proofErr w:type="spellStart"/>
            <w:r w:rsidRPr="00E12B59">
              <w:rPr>
                <w:rFonts w:ascii="Times New Roman" w:eastAsia="Times New Roman" w:hAnsi="Times New Roman" w:cs="Times New Roman"/>
                <w:sz w:val="24"/>
                <w:szCs w:val="24"/>
                <w:lang w:eastAsia="ar-SA"/>
              </w:rPr>
              <w:t>Ямальский</w:t>
            </w:r>
            <w:proofErr w:type="spellEnd"/>
            <w:r w:rsidRPr="00E12B59">
              <w:rPr>
                <w:rFonts w:ascii="Times New Roman" w:eastAsia="Times New Roman" w:hAnsi="Times New Roman" w:cs="Times New Roman"/>
                <w:sz w:val="24"/>
                <w:szCs w:val="24"/>
                <w:lang w:eastAsia="ar-SA"/>
              </w:rPr>
              <w:t xml:space="preserve"> 1), А5-горизонтальный</w:t>
            </w:r>
          </w:p>
        </w:tc>
        <w:tc>
          <w:tcPr>
            <w:tcW w:w="1276" w:type="dxa"/>
            <w:tcBorders>
              <w:top w:val="single" w:sz="4" w:space="0" w:color="auto"/>
              <w:left w:val="single" w:sz="4" w:space="0" w:color="auto"/>
              <w:bottom w:val="single" w:sz="4" w:space="0" w:color="auto"/>
              <w:right w:val="single" w:sz="4" w:space="0" w:color="auto"/>
            </w:tcBorders>
            <w:vAlign w:val="center"/>
          </w:tcPr>
          <w:p w14:paraId="1C0E8F8B" w14:textId="2C2FF16B" w:rsidR="00114641" w:rsidRPr="00E12B59" w:rsidRDefault="006D2F7D" w:rsidP="00E12B59">
            <w:pPr>
              <w:widowControl w:val="0"/>
              <w:suppressAutoHyphens/>
              <w:spacing w:after="0" w:line="260" w:lineRule="exact"/>
              <w:contextualSpacing/>
              <w:jc w:val="center"/>
              <w:rPr>
                <w:rFonts w:ascii="Times New Roman" w:eastAsia="Times New Roman" w:hAnsi="Times New Roman" w:cs="Times New Roman"/>
                <w:bCs/>
                <w:sz w:val="24"/>
                <w:szCs w:val="24"/>
                <w:lang w:val="en-US" w:eastAsia="ar-SA"/>
              </w:rPr>
            </w:pPr>
            <w:r w:rsidRPr="00E12B59">
              <w:rPr>
                <w:rFonts w:ascii="Times New Roman" w:eastAsia="Times New Roman" w:hAnsi="Times New Roman" w:cs="Times New Roman"/>
                <w:bCs/>
                <w:sz w:val="24"/>
                <w:szCs w:val="24"/>
                <w:lang w:eastAsia="ar-SA"/>
              </w:rPr>
              <w:t>01.02.2027</w:t>
            </w:r>
          </w:p>
        </w:tc>
        <w:tc>
          <w:tcPr>
            <w:tcW w:w="1276" w:type="dxa"/>
            <w:tcBorders>
              <w:top w:val="single" w:sz="4" w:space="0" w:color="auto"/>
              <w:left w:val="single" w:sz="4" w:space="0" w:color="auto"/>
              <w:bottom w:val="single" w:sz="4" w:space="0" w:color="auto"/>
              <w:right w:val="single" w:sz="4" w:space="0" w:color="auto"/>
            </w:tcBorders>
            <w:vAlign w:val="center"/>
          </w:tcPr>
          <w:p w14:paraId="75A588C1" w14:textId="01BF5D43" w:rsidR="00114641" w:rsidRPr="00E12B59" w:rsidRDefault="00E12B59" w:rsidP="00E12B59">
            <w:pPr>
              <w:widowControl w:val="0"/>
              <w:suppressAutoHyphens/>
              <w:spacing w:after="0" w:line="260" w:lineRule="exact"/>
              <w:contextualSpacing/>
              <w:jc w:val="center"/>
              <w:rPr>
                <w:rFonts w:ascii="Times New Roman" w:eastAsia="Times New Roman" w:hAnsi="Times New Roman" w:cs="Times New Roman"/>
                <w:bCs/>
                <w:sz w:val="24"/>
                <w:szCs w:val="24"/>
                <w:lang w:val="en-US" w:eastAsia="ar-SA"/>
              </w:rPr>
            </w:pPr>
            <w:r w:rsidRPr="00E12B59">
              <w:rPr>
                <w:rFonts w:ascii="Times New Roman" w:eastAsia="Times New Roman" w:hAnsi="Times New Roman" w:cs="Times New Roman"/>
                <w:bCs/>
                <w:sz w:val="24"/>
                <w:szCs w:val="24"/>
                <w:lang w:val="en-US" w:eastAsia="ar-SA"/>
              </w:rPr>
              <w:t>28</w:t>
            </w:r>
            <w:r w:rsidR="006D2F7D" w:rsidRPr="00E12B59">
              <w:rPr>
                <w:rFonts w:ascii="Times New Roman" w:eastAsia="Times New Roman" w:hAnsi="Times New Roman" w:cs="Times New Roman"/>
                <w:bCs/>
                <w:sz w:val="24"/>
                <w:szCs w:val="24"/>
                <w:lang w:eastAsia="ar-SA"/>
              </w:rPr>
              <w:t>.02.2027</w:t>
            </w:r>
          </w:p>
        </w:tc>
      </w:tr>
    </w:tbl>
    <w:p w14:paraId="0C29FD88" w14:textId="77777777" w:rsidR="000104D7" w:rsidRPr="00E12B59" w:rsidRDefault="000104D7" w:rsidP="00E12B59">
      <w:pPr>
        <w:tabs>
          <w:tab w:val="left" w:pos="7200"/>
        </w:tabs>
        <w:suppressAutoHyphens/>
        <w:spacing w:after="0" w:line="260" w:lineRule="exact"/>
        <w:contextualSpacing/>
        <w:jc w:val="both"/>
        <w:rPr>
          <w:rFonts w:ascii="Times New Roman" w:eastAsia="Times New Roman" w:hAnsi="Times New Roman" w:cs="Times New Roman"/>
          <w:sz w:val="24"/>
          <w:szCs w:val="24"/>
          <w:lang w:eastAsia="ar-SA"/>
        </w:rPr>
      </w:pPr>
    </w:p>
    <w:p w14:paraId="50958F83" w14:textId="2BA8745D" w:rsidR="00CE1E91" w:rsidRPr="00E12B59" w:rsidRDefault="00CE1E91" w:rsidP="00E12B59">
      <w:pPr>
        <w:tabs>
          <w:tab w:val="left" w:pos="7200"/>
        </w:tabs>
        <w:suppressAutoHyphens/>
        <w:spacing w:after="0" w:line="260" w:lineRule="exact"/>
        <w:contextualSpacing/>
        <w:jc w:val="both"/>
        <w:rPr>
          <w:rFonts w:ascii="Times New Roman" w:eastAsia="Times New Roman" w:hAnsi="Times New Roman" w:cs="Times New Roman"/>
          <w:sz w:val="24"/>
          <w:szCs w:val="24"/>
          <w:lang w:eastAsia="ar-SA"/>
        </w:rPr>
      </w:pPr>
      <w:r w:rsidRPr="00E12B59">
        <w:rPr>
          <w:rFonts w:ascii="Times New Roman" w:eastAsia="Times New Roman" w:hAnsi="Times New Roman" w:cs="Times New Roman"/>
          <w:sz w:val="24"/>
          <w:szCs w:val="24"/>
          <w:lang w:eastAsia="ar-SA"/>
        </w:rPr>
        <w:t>Демонстрация ПОСТЕРОВ осуществляется в период с 01.0</w:t>
      </w:r>
      <w:r w:rsidR="00114641" w:rsidRPr="00E12B59">
        <w:rPr>
          <w:rFonts w:ascii="Times New Roman" w:eastAsia="Times New Roman" w:hAnsi="Times New Roman" w:cs="Times New Roman"/>
          <w:sz w:val="24"/>
          <w:szCs w:val="24"/>
          <w:lang w:eastAsia="ar-SA"/>
        </w:rPr>
        <w:t>4</w:t>
      </w:r>
      <w:r w:rsidRPr="00E12B59">
        <w:rPr>
          <w:rFonts w:ascii="Times New Roman" w:eastAsia="Times New Roman" w:hAnsi="Times New Roman" w:cs="Times New Roman"/>
          <w:sz w:val="24"/>
          <w:szCs w:val="24"/>
          <w:lang w:eastAsia="ar-SA"/>
        </w:rPr>
        <w:t>.202</w:t>
      </w:r>
      <w:r w:rsidR="00114641" w:rsidRPr="00E12B59">
        <w:rPr>
          <w:rFonts w:ascii="Times New Roman" w:eastAsia="Times New Roman" w:hAnsi="Times New Roman" w:cs="Times New Roman"/>
          <w:sz w:val="24"/>
          <w:szCs w:val="24"/>
          <w:lang w:eastAsia="ar-SA"/>
        </w:rPr>
        <w:t>6</w:t>
      </w:r>
      <w:r w:rsidRPr="00E12B59">
        <w:rPr>
          <w:rFonts w:ascii="Times New Roman" w:eastAsia="Times New Roman" w:hAnsi="Times New Roman" w:cs="Times New Roman"/>
          <w:sz w:val="24"/>
          <w:szCs w:val="24"/>
          <w:lang w:eastAsia="ar-SA"/>
        </w:rPr>
        <w:t>г.-3</w:t>
      </w:r>
      <w:r w:rsidR="003528F9" w:rsidRPr="00E12B59">
        <w:rPr>
          <w:rFonts w:ascii="Times New Roman" w:eastAsia="Times New Roman" w:hAnsi="Times New Roman" w:cs="Times New Roman"/>
          <w:sz w:val="24"/>
          <w:szCs w:val="24"/>
          <w:lang w:eastAsia="ar-SA"/>
        </w:rPr>
        <w:t>0</w:t>
      </w:r>
      <w:r w:rsidRPr="00E12B59">
        <w:rPr>
          <w:rFonts w:ascii="Times New Roman" w:eastAsia="Times New Roman" w:hAnsi="Times New Roman" w:cs="Times New Roman"/>
          <w:sz w:val="24"/>
          <w:szCs w:val="24"/>
          <w:lang w:eastAsia="ar-SA"/>
        </w:rPr>
        <w:t>.0</w:t>
      </w:r>
      <w:r w:rsidR="003528F9" w:rsidRPr="00E12B59">
        <w:rPr>
          <w:rFonts w:ascii="Times New Roman" w:eastAsia="Times New Roman" w:hAnsi="Times New Roman" w:cs="Times New Roman"/>
          <w:sz w:val="24"/>
          <w:szCs w:val="24"/>
          <w:lang w:eastAsia="ar-SA"/>
        </w:rPr>
        <w:t>4</w:t>
      </w:r>
      <w:r w:rsidRPr="00E12B59">
        <w:rPr>
          <w:rFonts w:ascii="Times New Roman" w:eastAsia="Times New Roman" w:hAnsi="Times New Roman" w:cs="Times New Roman"/>
          <w:sz w:val="24"/>
          <w:szCs w:val="24"/>
          <w:lang w:eastAsia="ar-SA"/>
        </w:rPr>
        <w:t>.202</w:t>
      </w:r>
      <w:r w:rsidR="003528F9" w:rsidRPr="00E12B59">
        <w:rPr>
          <w:rFonts w:ascii="Times New Roman" w:eastAsia="Times New Roman" w:hAnsi="Times New Roman" w:cs="Times New Roman"/>
          <w:sz w:val="24"/>
          <w:szCs w:val="24"/>
          <w:lang w:eastAsia="ar-SA"/>
        </w:rPr>
        <w:t>6</w:t>
      </w:r>
      <w:r w:rsidRPr="00E12B59">
        <w:rPr>
          <w:rFonts w:ascii="Times New Roman" w:eastAsia="Times New Roman" w:hAnsi="Times New Roman" w:cs="Times New Roman"/>
          <w:sz w:val="24"/>
          <w:szCs w:val="24"/>
          <w:lang w:eastAsia="ar-SA"/>
        </w:rPr>
        <w:t>г.</w:t>
      </w:r>
    </w:p>
    <w:p w14:paraId="14AF82AA" w14:textId="77777777" w:rsidR="00CE1E91" w:rsidRPr="00E12B59" w:rsidRDefault="00CE1E91" w:rsidP="00E12B59">
      <w:pPr>
        <w:tabs>
          <w:tab w:val="left" w:pos="7200"/>
        </w:tabs>
        <w:suppressAutoHyphens/>
        <w:spacing w:after="0" w:line="260" w:lineRule="exact"/>
        <w:contextualSpacing/>
        <w:jc w:val="both"/>
        <w:rPr>
          <w:rFonts w:ascii="Times New Roman" w:eastAsia="Times New Roman" w:hAnsi="Times New Roman" w:cs="Times New Roman"/>
          <w:sz w:val="24"/>
          <w:szCs w:val="24"/>
          <w:lang w:eastAsia="ar-SA"/>
        </w:rPr>
      </w:pPr>
      <w:r w:rsidRPr="00E12B59">
        <w:rPr>
          <w:rFonts w:ascii="Times New Roman" w:eastAsia="Times New Roman" w:hAnsi="Times New Roman" w:cs="Times New Roman"/>
          <w:sz w:val="24"/>
          <w:szCs w:val="24"/>
          <w:lang w:eastAsia="ar-SA"/>
        </w:rPr>
        <w:t>ПОСТЕРЫ с рекламной информацией на самоклеющейся пленке/бумаге формата 820*590 мм, с размером модуля А5 горизонт. (199х137мм);</w:t>
      </w:r>
    </w:p>
    <w:p w14:paraId="47D1AB91" w14:textId="2951AE93" w:rsidR="00CE1E91" w:rsidRPr="00E12B59" w:rsidRDefault="00CE1E91" w:rsidP="00E12B59">
      <w:pPr>
        <w:tabs>
          <w:tab w:val="left" w:pos="7200"/>
        </w:tabs>
        <w:suppressAutoHyphens/>
        <w:spacing w:after="0" w:line="260" w:lineRule="exact"/>
        <w:contextualSpacing/>
        <w:jc w:val="both"/>
        <w:rPr>
          <w:rFonts w:ascii="Times New Roman" w:eastAsia="Times New Roman" w:hAnsi="Times New Roman" w:cs="Times New Roman"/>
          <w:b/>
          <w:color w:val="000000"/>
          <w:sz w:val="24"/>
          <w:szCs w:val="24"/>
          <w:lang w:eastAsia="ar-SA"/>
        </w:rPr>
      </w:pPr>
    </w:p>
    <w:tbl>
      <w:tblPr>
        <w:tblW w:w="9214" w:type="dxa"/>
        <w:tblInd w:w="57" w:type="dxa"/>
        <w:tblLayout w:type="fixed"/>
        <w:tblCellMar>
          <w:left w:w="57" w:type="dxa"/>
          <w:right w:w="57" w:type="dxa"/>
        </w:tblCellMar>
        <w:tblLook w:val="04A0" w:firstRow="1" w:lastRow="0" w:firstColumn="1" w:lastColumn="0" w:noHBand="0" w:noVBand="1"/>
      </w:tblPr>
      <w:tblGrid>
        <w:gridCol w:w="361"/>
        <w:gridCol w:w="2616"/>
        <w:gridCol w:w="142"/>
        <w:gridCol w:w="709"/>
        <w:gridCol w:w="708"/>
        <w:gridCol w:w="2407"/>
        <w:gridCol w:w="84"/>
        <w:gridCol w:w="61"/>
        <w:gridCol w:w="283"/>
        <w:gridCol w:w="496"/>
        <w:gridCol w:w="96"/>
        <w:gridCol w:w="38"/>
        <w:gridCol w:w="96"/>
        <w:gridCol w:w="1117"/>
      </w:tblGrid>
      <w:tr w:rsidR="003528F9" w:rsidRPr="00E12B59" w14:paraId="33E8FA12" w14:textId="77777777" w:rsidTr="00AC4ED5">
        <w:trPr>
          <w:cantSplit/>
        </w:trPr>
        <w:tc>
          <w:tcPr>
            <w:tcW w:w="9214" w:type="dxa"/>
            <w:gridSpan w:val="14"/>
            <w:tcBorders>
              <w:top w:val="single" w:sz="5" w:space="0" w:color="auto"/>
              <w:left w:val="single" w:sz="5" w:space="0" w:color="auto"/>
              <w:bottom w:val="single" w:sz="5" w:space="0" w:color="auto"/>
              <w:right w:val="single" w:sz="5" w:space="0" w:color="auto"/>
            </w:tcBorders>
            <w:shd w:val="clear" w:color="auto" w:fill="DCDCDC"/>
          </w:tcPr>
          <w:p w14:paraId="30A7E42A" w14:textId="12E33621" w:rsidR="003528F9" w:rsidRPr="00E12B59" w:rsidRDefault="00AC4ED5" w:rsidP="00E12B59">
            <w:pPr>
              <w:spacing w:after="0"/>
              <w:jc w:val="center"/>
              <w:rPr>
                <w:rFonts w:ascii="Times New Roman" w:hAnsi="Times New Roman" w:cs="Times New Roman"/>
              </w:rPr>
            </w:pPr>
            <w:r w:rsidRPr="00E12B59">
              <w:rPr>
                <w:rFonts w:ascii="Times New Roman" w:hAnsi="Times New Roman" w:cs="Times New Roman"/>
                <w:b/>
              </w:rPr>
              <w:t>1-й блок</w:t>
            </w:r>
          </w:p>
        </w:tc>
      </w:tr>
      <w:tr w:rsidR="003528F9" w:rsidRPr="00E12B59" w14:paraId="61A993C1" w14:textId="77777777" w:rsidTr="00AC4ED5">
        <w:trPr>
          <w:cantSplit/>
        </w:trPr>
        <w:tc>
          <w:tcPr>
            <w:tcW w:w="361" w:type="dxa"/>
            <w:tcBorders>
              <w:top w:val="single" w:sz="5" w:space="0" w:color="auto"/>
              <w:left w:val="single" w:sz="5" w:space="0" w:color="auto"/>
              <w:bottom w:val="single" w:sz="5" w:space="0" w:color="auto"/>
              <w:right w:val="single" w:sz="5" w:space="0" w:color="auto"/>
            </w:tcBorders>
            <w:shd w:val="clear" w:color="auto" w:fill="auto"/>
          </w:tcPr>
          <w:p w14:paraId="0BCE6413" w14:textId="77777777" w:rsidR="003528F9" w:rsidRPr="00E12B59" w:rsidRDefault="003528F9" w:rsidP="00E12B59">
            <w:pPr>
              <w:spacing w:after="0"/>
              <w:rPr>
                <w:rFonts w:ascii="Times New Roman" w:hAnsi="Times New Roman" w:cs="Times New Roman"/>
              </w:rPr>
            </w:pPr>
            <w:r w:rsidRPr="00E12B59">
              <w:rPr>
                <w:rFonts w:ascii="Times New Roman" w:hAnsi="Times New Roman" w:cs="Times New Roman"/>
                <w:b/>
                <w:u w:val="single"/>
              </w:rPr>
              <w:t>№</w:t>
            </w:r>
          </w:p>
        </w:tc>
        <w:tc>
          <w:tcPr>
            <w:tcW w:w="2616" w:type="dxa"/>
            <w:tcBorders>
              <w:top w:val="single" w:sz="5" w:space="0" w:color="auto"/>
              <w:left w:val="single" w:sz="5" w:space="0" w:color="auto"/>
              <w:bottom w:val="single" w:sz="5" w:space="0" w:color="auto"/>
            </w:tcBorders>
            <w:shd w:val="clear" w:color="auto" w:fill="auto"/>
          </w:tcPr>
          <w:p w14:paraId="07E1F716"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b/>
              </w:rPr>
              <w:t>Адрес</w:t>
            </w:r>
          </w:p>
        </w:tc>
        <w:tc>
          <w:tcPr>
            <w:tcW w:w="851" w:type="dxa"/>
            <w:gridSpan w:val="2"/>
            <w:tcBorders>
              <w:top w:val="single" w:sz="5" w:space="0" w:color="auto"/>
              <w:left w:val="single" w:sz="5" w:space="0" w:color="auto"/>
              <w:bottom w:val="single" w:sz="5" w:space="0" w:color="auto"/>
              <w:right w:val="single" w:sz="5" w:space="0" w:color="auto"/>
            </w:tcBorders>
            <w:shd w:val="clear" w:color="auto" w:fill="auto"/>
          </w:tcPr>
          <w:p w14:paraId="02D0B3BA"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b/>
              </w:rPr>
              <w:t>Кол-во</w:t>
            </w:r>
          </w:p>
        </w:tc>
        <w:tc>
          <w:tcPr>
            <w:tcW w:w="708" w:type="dxa"/>
            <w:tcBorders>
              <w:top w:val="single" w:sz="5" w:space="0" w:color="auto"/>
              <w:left w:val="single" w:sz="5" w:space="0" w:color="auto"/>
              <w:bottom w:val="single" w:sz="5" w:space="0" w:color="auto"/>
              <w:right w:val="single" w:sz="5" w:space="0" w:color="auto"/>
            </w:tcBorders>
            <w:shd w:val="clear" w:color="auto" w:fill="auto"/>
          </w:tcPr>
          <w:p w14:paraId="1B8BAAE8"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b/>
                <w:u w:val="single"/>
              </w:rPr>
              <w:t>№</w:t>
            </w:r>
          </w:p>
        </w:tc>
        <w:tc>
          <w:tcPr>
            <w:tcW w:w="2835" w:type="dxa"/>
            <w:gridSpan w:val="4"/>
            <w:tcBorders>
              <w:top w:val="single" w:sz="5" w:space="0" w:color="auto"/>
              <w:left w:val="single" w:sz="5" w:space="0" w:color="auto"/>
              <w:bottom w:val="single" w:sz="5" w:space="0" w:color="auto"/>
              <w:right w:val="single" w:sz="5" w:space="0" w:color="auto"/>
            </w:tcBorders>
            <w:shd w:val="clear" w:color="auto" w:fill="auto"/>
          </w:tcPr>
          <w:p w14:paraId="582852EF"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b/>
              </w:rPr>
              <w:t>Адрес</w:t>
            </w:r>
          </w:p>
        </w:tc>
        <w:tc>
          <w:tcPr>
            <w:tcW w:w="1843" w:type="dxa"/>
            <w:gridSpan w:val="5"/>
            <w:tcBorders>
              <w:top w:val="single" w:sz="5" w:space="0" w:color="auto"/>
              <w:left w:val="single" w:sz="5" w:space="0" w:color="auto"/>
              <w:bottom w:val="single" w:sz="5" w:space="0" w:color="auto"/>
              <w:right w:val="single" w:sz="5" w:space="0" w:color="auto"/>
            </w:tcBorders>
            <w:shd w:val="clear" w:color="auto" w:fill="auto"/>
          </w:tcPr>
          <w:p w14:paraId="1E0284B3"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b/>
              </w:rPr>
              <w:t>Кол-во</w:t>
            </w:r>
          </w:p>
        </w:tc>
      </w:tr>
      <w:tr w:rsidR="003528F9" w:rsidRPr="00E12B59" w14:paraId="663A245E" w14:textId="77777777" w:rsidTr="00AC4ED5">
        <w:trPr>
          <w:cantSplit/>
        </w:trPr>
        <w:tc>
          <w:tcPr>
            <w:tcW w:w="361" w:type="dxa"/>
            <w:tcBorders>
              <w:top w:val="single" w:sz="5" w:space="0" w:color="auto"/>
              <w:left w:val="single" w:sz="5" w:space="0" w:color="auto"/>
              <w:bottom w:val="single" w:sz="5" w:space="0" w:color="auto"/>
              <w:right w:val="single" w:sz="5" w:space="0" w:color="auto"/>
            </w:tcBorders>
            <w:shd w:val="clear" w:color="auto" w:fill="auto"/>
          </w:tcPr>
          <w:p w14:paraId="41962CF4"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b/>
                <w:i/>
                <w:u w:val="single"/>
              </w:rPr>
              <w:t>1</w:t>
            </w:r>
          </w:p>
        </w:tc>
        <w:tc>
          <w:tcPr>
            <w:tcW w:w="2616" w:type="dxa"/>
            <w:tcBorders>
              <w:top w:val="single" w:sz="5" w:space="0" w:color="auto"/>
              <w:left w:val="single" w:sz="5" w:space="0" w:color="auto"/>
              <w:bottom w:val="single" w:sz="5" w:space="0" w:color="auto"/>
              <w:right w:val="single" w:sz="5" w:space="0" w:color="auto"/>
            </w:tcBorders>
            <w:shd w:val="clear" w:color="auto" w:fill="auto"/>
          </w:tcPr>
          <w:p w14:paraId="39475E50"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Водников, 12</w:t>
            </w:r>
          </w:p>
        </w:tc>
        <w:tc>
          <w:tcPr>
            <w:tcW w:w="851" w:type="dxa"/>
            <w:gridSpan w:val="2"/>
            <w:tcBorders>
              <w:top w:val="single" w:sz="5" w:space="0" w:color="auto"/>
              <w:left w:val="single" w:sz="5" w:space="0" w:color="auto"/>
              <w:bottom w:val="single" w:sz="5" w:space="0" w:color="auto"/>
              <w:right w:val="single" w:sz="5" w:space="0" w:color="auto"/>
            </w:tcBorders>
            <w:shd w:val="clear" w:color="auto" w:fill="auto"/>
          </w:tcPr>
          <w:p w14:paraId="01F9FC75"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8</w:t>
            </w:r>
          </w:p>
        </w:tc>
        <w:tc>
          <w:tcPr>
            <w:tcW w:w="708" w:type="dxa"/>
            <w:tcBorders>
              <w:top w:val="single" w:sz="5" w:space="0" w:color="auto"/>
              <w:left w:val="single" w:sz="5" w:space="0" w:color="auto"/>
              <w:bottom w:val="single" w:sz="5" w:space="0" w:color="auto"/>
              <w:right w:val="single" w:sz="5" w:space="0" w:color="auto"/>
            </w:tcBorders>
            <w:shd w:val="clear" w:color="auto" w:fill="auto"/>
          </w:tcPr>
          <w:p w14:paraId="6E56BC5D"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b/>
                <w:i/>
                <w:u w:val="single"/>
              </w:rPr>
              <w:t>14</w:t>
            </w:r>
          </w:p>
        </w:tc>
        <w:tc>
          <w:tcPr>
            <w:tcW w:w="2835" w:type="dxa"/>
            <w:gridSpan w:val="4"/>
            <w:tcBorders>
              <w:top w:val="single" w:sz="5" w:space="0" w:color="auto"/>
              <w:left w:val="single" w:sz="5" w:space="0" w:color="auto"/>
              <w:bottom w:val="single" w:sz="5" w:space="0" w:color="auto"/>
              <w:right w:val="single" w:sz="5" w:space="0" w:color="auto"/>
            </w:tcBorders>
            <w:shd w:val="clear" w:color="auto" w:fill="auto"/>
          </w:tcPr>
          <w:p w14:paraId="10852DE8" w14:textId="77777777" w:rsidR="003528F9" w:rsidRPr="00E12B59" w:rsidRDefault="003528F9" w:rsidP="00E12B59">
            <w:pPr>
              <w:spacing w:after="0"/>
              <w:jc w:val="center"/>
              <w:rPr>
                <w:rFonts w:ascii="Times New Roman" w:hAnsi="Times New Roman" w:cs="Times New Roman"/>
              </w:rPr>
            </w:pPr>
            <w:proofErr w:type="spellStart"/>
            <w:r w:rsidRPr="00E12B59">
              <w:rPr>
                <w:rFonts w:ascii="Times New Roman" w:hAnsi="Times New Roman" w:cs="Times New Roman"/>
              </w:rPr>
              <w:t>пр.Солнечный</w:t>
            </w:r>
            <w:proofErr w:type="spellEnd"/>
            <w:r w:rsidRPr="00E12B59">
              <w:rPr>
                <w:rFonts w:ascii="Times New Roman" w:hAnsi="Times New Roman" w:cs="Times New Roman"/>
              </w:rPr>
              <w:t xml:space="preserve"> д.22</w:t>
            </w:r>
          </w:p>
        </w:tc>
        <w:tc>
          <w:tcPr>
            <w:tcW w:w="1843" w:type="dxa"/>
            <w:gridSpan w:val="5"/>
            <w:tcBorders>
              <w:top w:val="single" w:sz="5" w:space="0" w:color="auto"/>
              <w:left w:val="single" w:sz="5" w:space="0" w:color="auto"/>
              <w:bottom w:val="single" w:sz="5" w:space="0" w:color="auto"/>
              <w:right w:val="single" w:sz="5" w:space="0" w:color="auto"/>
            </w:tcBorders>
            <w:shd w:val="clear" w:color="auto" w:fill="auto"/>
          </w:tcPr>
          <w:p w14:paraId="603ED9E6"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10</w:t>
            </w:r>
          </w:p>
        </w:tc>
      </w:tr>
      <w:tr w:rsidR="003528F9" w:rsidRPr="00E12B59" w14:paraId="236741C5" w14:textId="77777777" w:rsidTr="00AC4ED5">
        <w:trPr>
          <w:cantSplit/>
        </w:trPr>
        <w:tc>
          <w:tcPr>
            <w:tcW w:w="361" w:type="dxa"/>
            <w:tcBorders>
              <w:top w:val="single" w:sz="5" w:space="0" w:color="auto"/>
              <w:left w:val="single" w:sz="5" w:space="0" w:color="auto"/>
              <w:bottom w:val="single" w:sz="5" w:space="0" w:color="auto"/>
              <w:right w:val="single" w:sz="5" w:space="0" w:color="auto"/>
            </w:tcBorders>
            <w:shd w:val="clear" w:color="auto" w:fill="auto"/>
          </w:tcPr>
          <w:p w14:paraId="5F9225DA"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b/>
                <w:i/>
                <w:u w:val="single"/>
              </w:rPr>
              <w:t>2</w:t>
            </w:r>
          </w:p>
        </w:tc>
        <w:tc>
          <w:tcPr>
            <w:tcW w:w="2616" w:type="dxa"/>
            <w:tcBorders>
              <w:top w:val="single" w:sz="5" w:space="0" w:color="auto"/>
              <w:left w:val="single" w:sz="5" w:space="0" w:color="auto"/>
            </w:tcBorders>
            <w:shd w:val="clear" w:color="auto" w:fill="auto"/>
          </w:tcPr>
          <w:p w14:paraId="04C31821"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Газовиков, 33</w:t>
            </w:r>
          </w:p>
        </w:tc>
        <w:tc>
          <w:tcPr>
            <w:tcW w:w="851" w:type="dxa"/>
            <w:gridSpan w:val="2"/>
            <w:tcBorders>
              <w:top w:val="single" w:sz="5" w:space="0" w:color="auto"/>
              <w:left w:val="single" w:sz="5" w:space="0" w:color="auto"/>
              <w:bottom w:val="single" w:sz="5" w:space="0" w:color="auto"/>
              <w:right w:val="single" w:sz="5" w:space="0" w:color="auto"/>
            </w:tcBorders>
            <w:shd w:val="clear" w:color="auto" w:fill="auto"/>
          </w:tcPr>
          <w:p w14:paraId="4B816E19"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8</w:t>
            </w:r>
          </w:p>
        </w:tc>
        <w:tc>
          <w:tcPr>
            <w:tcW w:w="708" w:type="dxa"/>
            <w:tcBorders>
              <w:top w:val="single" w:sz="5" w:space="0" w:color="auto"/>
              <w:left w:val="single" w:sz="5" w:space="0" w:color="auto"/>
              <w:bottom w:val="single" w:sz="5" w:space="0" w:color="auto"/>
              <w:right w:val="single" w:sz="5" w:space="0" w:color="auto"/>
            </w:tcBorders>
            <w:shd w:val="clear" w:color="auto" w:fill="auto"/>
          </w:tcPr>
          <w:p w14:paraId="3F699331"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b/>
                <w:i/>
                <w:u w:val="single"/>
              </w:rPr>
              <w:t>15</w:t>
            </w:r>
          </w:p>
        </w:tc>
        <w:tc>
          <w:tcPr>
            <w:tcW w:w="2835" w:type="dxa"/>
            <w:gridSpan w:val="4"/>
            <w:tcBorders>
              <w:top w:val="single" w:sz="5" w:space="0" w:color="auto"/>
              <w:left w:val="single" w:sz="5" w:space="0" w:color="auto"/>
            </w:tcBorders>
            <w:shd w:val="clear" w:color="auto" w:fill="auto"/>
          </w:tcPr>
          <w:p w14:paraId="50409E09" w14:textId="77777777" w:rsidR="003528F9" w:rsidRPr="00E12B59" w:rsidRDefault="003528F9" w:rsidP="00E12B59">
            <w:pPr>
              <w:spacing w:after="0"/>
              <w:jc w:val="center"/>
              <w:rPr>
                <w:rFonts w:ascii="Times New Roman" w:hAnsi="Times New Roman" w:cs="Times New Roman"/>
              </w:rPr>
            </w:pPr>
            <w:proofErr w:type="spellStart"/>
            <w:r w:rsidRPr="00E12B59">
              <w:rPr>
                <w:rFonts w:ascii="Times New Roman" w:hAnsi="Times New Roman" w:cs="Times New Roman"/>
              </w:rPr>
              <w:t>пр.Солнечный</w:t>
            </w:r>
            <w:proofErr w:type="spellEnd"/>
            <w:r w:rsidRPr="00E12B59">
              <w:rPr>
                <w:rFonts w:ascii="Times New Roman" w:hAnsi="Times New Roman" w:cs="Times New Roman"/>
              </w:rPr>
              <w:t xml:space="preserve"> д.25</w:t>
            </w:r>
          </w:p>
        </w:tc>
        <w:tc>
          <w:tcPr>
            <w:tcW w:w="1843" w:type="dxa"/>
            <w:gridSpan w:val="5"/>
            <w:tcBorders>
              <w:top w:val="single" w:sz="5" w:space="0" w:color="auto"/>
              <w:left w:val="single" w:sz="5" w:space="0" w:color="auto"/>
              <w:bottom w:val="single" w:sz="5" w:space="0" w:color="auto"/>
              <w:right w:val="single" w:sz="5" w:space="0" w:color="auto"/>
            </w:tcBorders>
            <w:shd w:val="clear" w:color="auto" w:fill="auto"/>
          </w:tcPr>
          <w:p w14:paraId="59FB93F0"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2</w:t>
            </w:r>
          </w:p>
        </w:tc>
      </w:tr>
      <w:tr w:rsidR="003528F9" w:rsidRPr="00E12B59" w14:paraId="5C27BEFB" w14:textId="77777777" w:rsidTr="00AC4ED5">
        <w:trPr>
          <w:cantSplit/>
        </w:trPr>
        <w:tc>
          <w:tcPr>
            <w:tcW w:w="361" w:type="dxa"/>
            <w:tcBorders>
              <w:top w:val="single" w:sz="5" w:space="0" w:color="auto"/>
              <w:left w:val="single" w:sz="5" w:space="0" w:color="auto"/>
              <w:bottom w:val="single" w:sz="5" w:space="0" w:color="auto"/>
              <w:right w:val="single" w:sz="5" w:space="0" w:color="auto"/>
            </w:tcBorders>
            <w:shd w:val="clear" w:color="auto" w:fill="auto"/>
          </w:tcPr>
          <w:p w14:paraId="4B52E567"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b/>
                <w:i/>
                <w:u w:val="single"/>
              </w:rPr>
              <w:t>3</w:t>
            </w:r>
          </w:p>
        </w:tc>
        <w:tc>
          <w:tcPr>
            <w:tcW w:w="2616" w:type="dxa"/>
            <w:tcBorders>
              <w:top w:val="single" w:sz="5" w:space="0" w:color="auto"/>
              <w:left w:val="single" w:sz="5" w:space="0" w:color="auto"/>
            </w:tcBorders>
            <w:shd w:val="clear" w:color="auto" w:fill="auto"/>
          </w:tcPr>
          <w:p w14:paraId="46377B28"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Газовиков, 49</w:t>
            </w:r>
          </w:p>
        </w:tc>
        <w:tc>
          <w:tcPr>
            <w:tcW w:w="851" w:type="dxa"/>
            <w:gridSpan w:val="2"/>
            <w:tcBorders>
              <w:top w:val="single" w:sz="5" w:space="0" w:color="auto"/>
              <w:left w:val="single" w:sz="5" w:space="0" w:color="auto"/>
              <w:bottom w:val="single" w:sz="5" w:space="0" w:color="auto"/>
              <w:right w:val="single" w:sz="5" w:space="0" w:color="auto"/>
            </w:tcBorders>
            <w:shd w:val="clear" w:color="auto" w:fill="auto"/>
          </w:tcPr>
          <w:p w14:paraId="597C8618"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2</w:t>
            </w:r>
          </w:p>
        </w:tc>
        <w:tc>
          <w:tcPr>
            <w:tcW w:w="708" w:type="dxa"/>
            <w:tcBorders>
              <w:top w:val="single" w:sz="5" w:space="0" w:color="auto"/>
              <w:left w:val="single" w:sz="5" w:space="0" w:color="auto"/>
              <w:bottom w:val="single" w:sz="5" w:space="0" w:color="auto"/>
              <w:right w:val="single" w:sz="5" w:space="0" w:color="auto"/>
            </w:tcBorders>
            <w:shd w:val="clear" w:color="auto" w:fill="auto"/>
          </w:tcPr>
          <w:p w14:paraId="19313B63"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b/>
                <w:i/>
                <w:u w:val="single"/>
              </w:rPr>
              <w:t>16</w:t>
            </w:r>
          </w:p>
        </w:tc>
        <w:tc>
          <w:tcPr>
            <w:tcW w:w="2835" w:type="dxa"/>
            <w:gridSpan w:val="4"/>
            <w:tcBorders>
              <w:top w:val="single" w:sz="5" w:space="0" w:color="auto"/>
              <w:left w:val="single" w:sz="5" w:space="0" w:color="auto"/>
            </w:tcBorders>
            <w:shd w:val="clear" w:color="auto" w:fill="auto"/>
          </w:tcPr>
          <w:p w14:paraId="10BFF153" w14:textId="77777777" w:rsidR="003528F9" w:rsidRPr="00E12B59" w:rsidRDefault="003528F9" w:rsidP="00E12B59">
            <w:pPr>
              <w:spacing w:after="0"/>
              <w:jc w:val="center"/>
              <w:rPr>
                <w:rFonts w:ascii="Times New Roman" w:hAnsi="Times New Roman" w:cs="Times New Roman"/>
              </w:rPr>
            </w:pPr>
            <w:proofErr w:type="spellStart"/>
            <w:r w:rsidRPr="00E12B59">
              <w:rPr>
                <w:rFonts w:ascii="Times New Roman" w:hAnsi="Times New Roman" w:cs="Times New Roman"/>
              </w:rPr>
              <w:t>пр.Солнечный</w:t>
            </w:r>
            <w:proofErr w:type="spellEnd"/>
            <w:r w:rsidRPr="00E12B59">
              <w:rPr>
                <w:rFonts w:ascii="Times New Roman" w:hAnsi="Times New Roman" w:cs="Times New Roman"/>
              </w:rPr>
              <w:t xml:space="preserve"> д.25 корп.1</w:t>
            </w:r>
          </w:p>
        </w:tc>
        <w:tc>
          <w:tcPr>
            <w:tcW w:w="1843" w:type="dxa"/>
            <w:gridSpan w:val="5"/>
            <w:tcBorders>
              <w:top w:val="single" w:sz="5" w:space="0" w:color="auto"/>
              <w:left w:val="single" w:sz="5" w:space="0" w:color="auto"/>
              <w:bottom w:val="single" w:sz="5" w:space="0" w:color="auto"/>
              <w:right w:val="single" w:sz="5" w:space="0" w:color="auto"/>
            </w:tcBorders>
            <w:shd w:val="clear" w:color="auto" w:fill="auto"/>
          </w:tcPr>
          <w:p w14:paraId="2E99C503"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2</w:t>
            </w:r>
          </w:p>
        </w:tc>
      </w:tr>
      <w:tr w:rsidR="003528F9" w:rsidRPr="00E12B59" w14:paraId="36B42AF7" w14:textId="77777777" w:rsidTr="00AC4ED5">
        <w:trPr>
          <w:cantSplit/>
        </w:trPr>
        <w:tc>
          <w:tcPr>
            <w:tcW w:w="361" w:type="dxa"/>
            <w:tcBorders>
              <w:top w:val="single" w:sz="5" w:space="0" w:color="auto"/>
              <w:left w:val="single" w:sz="5" w:space="0" w:color="auto"/>
              <w:bottom w:val="single" w:sz="5" w:space="0" w:color="auto"/>
              <w:right w:val="single" w:sz="5" w:space="0" w:color="auto"/>
            </w:tcBorders>
            <w:shd w:val="clear" w:color="auto" w:fill="auto"/>
          </w:tcPr>
          <w:p w14:paraId="7BD69A8B"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b/>
                <w:i/>
                <w:u w:val="single"/>
              </w:rPr>
              <w:t>4</w:t>
            </w:r>
          </w:p>
        </w:tc>
        <w:tc>
          <w:tcPr>
            <w:tcW w:w="2616" w:type="dxa"/>
            <w:tcBorders>
              <w:top w:val="single" w:sz="5" w:space="0" w:color="auto"/>
              <w:left w:val="single" w:sz="5" w:space="0" w:color="auto"/>
            </w:tcBorders>
            <w:shd w:val="clear" w:color="auto" w:fill="auto"/>
          </w:tcPr>
          <w:p w14:paraId="72F3ADE5"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Газовиков, 49 корпус 1</w:t>
            </w:r>
          </w:p>
        </w:tc>
        <w:tc>
          <w:tcPr>
            <w:tcW w:w="851" w:type="dxa"/>
            <w:gridSpan w:val="2"/>
            <w:tcBorders>
              <w:top w:val="single" w:sz="5" w:space="0" w:color="auto"/>
              <w:left w:val="single" w:sz="5" w:space="0" w:color="auto"/>
              <w:bottom w:val="single" w:sz="5" w:space="0" w:color="auto"/>
              <w:right w:val="single" w:sz="5" w:space="0" w:color="auto"/>
            </w:tcBorders>
            <w:shd w:val="clear" w:color="auto" w:fill="auto"/>
          </w:tcPr>
          <w:p w14:paraId="09631D82"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4</w:t>
            </w:r>
          </w:p>
        </w:tc>
        <w:tc>
          <w:tcPr>
            <w:tcW w:w="708" w:type="dxa"/>
            <w:tcBorders>
              <w:top w:val="single" w:sz="5" w:space="0" w:color="auto"/>
              <w:left w:val="single" w:sz="5" w:space="0" w:color="auto"/>
              <w:bottom w:val="single" w:sz="5" w:space="0" w:color="auto"/>
              <w:right w:val="single" w:sz="5" w:space="0" w:color="auto"/>
            </w:tcBorders>
            <w:shd w:val="clear" w:color="auto" w:fill="auto"/>
          </w:tcPr>
          <w:p w14:paraId="3A6FCCAF"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b/>
                <w:i/>
                <w:u w:val="single"/>
              </w:rPr>
              <w:t>17</w:t>
            </w:r>
          </w:p>
        </w:tc>
        <w:tc>
          <w:tcPr>
            <w:tcW w:w="2835" w:type="dxa"/>
            <w:gridSpan w:val="4"/>
            <w:tcBorders>
              <w:top w:val="single" w:sz="5" w:space="0" w:color="auto"/>
              <w:left w:val="single" w:sz="5" w:space="0" w:color="auto"/>
            </w:tcBorders>
            <w:shd w:val="clear" w:color="auto" w:fill="auto"/>
          </w:tcPr>
          <w:p w14:paraId="6E0C21D9" w14:textId="77777777" w:rsidR="003528F9" w:rsidRPr="00E12B59" w:rsidRDefault="003528F9" w:rsidP="00E12B59">
            <w:pPr>
              <w:spacing w:after="0"/>
              <w:jc w:val="center"/>
              <w:rPr>
                <w:rFonts w:ascii="Times New Roman" w:hAnsi="Times New Roman" w:cs="Times New Roman"/>
              </w:rPr>
            </w:pPr>
            <w:proofErr w:type="spellStart"/>
            <w:r w:rsidRPr="00E12B59">
              <w:rPr>
                <w:rFonts w:ascii="Times New Roman" w:hAnsi="Times New Roman" w:cs="Times New Roman"/>
              </w:rPr>
              <w:t>пр.Солнечный</w:t>
            </w:r>
            <w:proofErr w:type="spellEnd"/>
            <w:r w:rsidRPr="00E12B59">
              <w:rPr>
                <w:rFonts w:ascii="Times New Roman" w:hAnsi="Times New Roman" w:cs="Times New Roman"/>
              </w:rPr>
              <w:t xml:space="preserve"> д.26</w:t>
            </w:r>
          </w:p>
        </w:tc>
        <w:tc>
          <w:tcPr>
            <w:tcW w:w="1843" w:type="dxa"/>
            <w:gridSpan w:val="5"/>
            <w:tcBorders>
              <w:top w:val="single" w:sz="5" w:space="0" w:color="auto"/>
              <w:left w:val="single" w:sz="5" w:space="0" w:color="auto"/>
              <w:bottom w:val="single" w:sz="5" w:space="0" w:color="auto"/>
              <w:right w:val="single" w:sz="5" w:space="0" w:color="auto"/>
            </w:tcBorders>
            <w:shd w:val="clear" w:color="auto" w:fill="auto"/>
          </w:tcPr>
          <w:p w14:paraId="627B7E96"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8</w:t>
            </w:r>
          </w:p>
        </w:tc>
      </w:tr>
      <w:tr w:rsidR="003528F9" w:rsidRPr="00E12B59" w14:paraId="49EE864F" w14:textId="77777777" w:rsidTr="00AC4ED5">
        <w:trPr>
          <w:cantSplit/>
        </w:trPr>
        <w:tc>
          <w:tcPr>
            <w:tcW w:w="361" w:type="dxa"/>
            <w:tcBorders>
              <w:top w:val="single" w:sz="5" w:space="0" w:color="auto"/>
              <w:left w:val="single" w:sz="5" w:space="0" w:color="auto"/>
              <w:bottom w:val="single" w:sz="5" w:space="0" w:color="auto"/>
              <w:right w:val="single" w:sz="5" w:space="0" w:color="auto"/>
            </w:tcBorders>
            <w:shd w:val="clear" w:color="auto" w:fill="auto"/>
          </w:tcPr>
          <w:p w14:paraId="38E123D7"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b/>
                <w:i/>
                <w:u w:val="single"/>
              </w:rPr>
              <w:t>5</w:t>
            </w:r>
          </w:p>
        </w:tc>
        <w:tc>
          <w:tcPr>
            <w:tcW w:w="2616" w:type="dxa"/>
            <w:tcBorders>
              <w:top w:val="single" w:sz="5" w:space="0" w:color="auto"/>
              <w:left w:val="single" w:sz="5" w:space="0" w:color="auto"/>
            </w:tcBorders>
            <w:shd w:val="clear" w:color="auto" w:fill="auto"/>
          </w:tcPr>
          <w:p w14:paraId="3028CE57"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Газовиков д.53. к.1</w:t>
            </w:r>
          </w:p>
        </w:tc>
        <w:tc>
          <w:tcPr>
            <w:tcW w:w="851" w:type="dxa"/>
            <w:gridSpan w:val="2"/>
            <w:tcBorders>
              <w:top w:val="single" w:sz="5" w:space="0" w:color="auto"/>
              <w:left w:val="single" w:sz="5" w:space="0" w:color="auto"/>
              <w:bottom w:val="single" w:sz="5" w:space="0" w:color="auto"/>
              <w:right w:val="single" w:sz="5" w:space="0" w:color="auto"/>
            </w:tcBorders>
            <w:shd w:val="clear" w:color="auto" w:fill="auto"/>
          </w:tcPr>
          <w:p w14:paraId="2880B447"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4</w:t>
            </w:r>
          </w:p>
        </w:tc>
        <w:tc>
          <w:tcPr>
            <w:tcW w:w="708" w:type="dxa"/>
            <w:tcBorders>
              <w:top w:val="single" w:sz="5" w:space="0" w:color="auto"/>
              <w:left w:val="single" w:sz="5" w:space="0" w:color="auto"/>
              <w:bottom w:val="single" w:sz="5" w:space="0" w:color="auto"/>
              <w:right w:val="single" w:sz="5" w:space="0" w:color="auto"/>
            </w:tcBorders>
            <w:shd w:val="clear" w:color="auto" w:fill="auto"/>
          </w:tcPr>
          <w:p w14:paraId="6C90C502"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b/>
                <w:i/>
                <w:u w:val="single"/>
              </w:rPr>
              <w:t>18</w:t>
            </w:r>
          </w:p>
        </w:tc>
        <w:tc>
          <w:tcPr>
            <w:tcW w:w="2835" w:type="dxa"/>
            <w:gridSpan w:val="4"/>
            <w:tcBorders>
              <w:top w:val="single" w:sz="5" w:space="0" w:color="auto"/>
              <w:left w:val="single" w:sz="5" w:space="0" w:color="auto"/>
            </w:tcBorders>
            <w:shd w:val="clear" w:color="auto" w:fill="auto"/>
          </w:tcPr>
          <w:p w14:paraId="08E2C6EE" w14:textId="77777777" w:rsidR="003528F9" w:rsidRPr="00E12B59" w:rsidRDefault="003528F9" w:rsidP="00E12B59">
            <w:pPr>
              <w:spacing w:after="0"/>
              <w:jc w:val="center"/>
              <w:rPr>
                <w:rFonts w:ascii="Times New Roman" w:hAnsi="Times New Roman" w:cs="Times New Roman"/>
              </w:rPr>
            </w:pPr>
            <w:proofErr w:type="spellStart"/>
            <w:r w:rsidRPr="00E12B59">
              <w:rPr>
                <w:rFonts w:ascii="Times New Roman" w:hAnsi="Times New Roman" w:cs="Times New Roman"/>
              </w:rPr>
              <w:t>пр.Солнечный</w:t>
            </w:r>
            <w:proofErr w:type="spellEnd"/>
            <w:r w:rsidRPr="00E12B59">
              <w:rPr>
                <w:rFonts w:ascii="Times New Roman" w:hAnsi="Times New Roman" w:cs="Times New Roman"/>
              </w:rPr>
              <w:t xml:space="preserve"> д.5</w:t>
            </w:r>
          </w:p>
        </w:tc>
        <w:tc>
          <w:tcPr>
            <w:tcW w:w="1843" w:type="dxa"/>
            <w:gridSpan w:val="5"/>
            <w:tcBorders>
              <w:top w:val="single" w:sz="5" w:space="0" w:color="auto"/>
              <w:left w:val="single" w:sz="5" w:space="0" w:color="auto"/>
              <w:bottom w:val="single" w:sz="5" w:space="0" w:color="auto"/>
              <w:right w:val="single" w:sz="5" w:space="0" w:color="auto"/>
            </w:tcBorders>
            <w:shd w:val="clear" w:color="auto" w:fill="auto"/>
          </w:tcPr>
          <w:p w14:paraId="7EF64CD5"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2</w:t>
            </w:r>
          </w:p>
        </w:tc>
      </w:tr>
      <w:tr w:rsidR="003528F9" w:rsidRPr="00E12B59" w14:paraId="2B69C48B" w14:textId="77777777" w:rsidTr="00AC4ED5">
        <w:trPr>
          <w:cantSplit/>
        </w:trPr>
        <w:tc>
          <w:tcPr>
            <w:tcW w:w="361" w:type="dxa"/>
            <w:tcBorders>
              <w:top w:val="single" w:sz="5" w:space="0" w:color="auto"/>
              <w:left w:val="single" w:sz="5" w:space="0" w:color="auto"/>
              <w:bottom w:val="single" w:sz="5" w:space="0" w:color="auto"/>
              <w:right w:val="single" w:sz="5" w:space="0" w:color="auto"/>
            </w:tcBorders>
            <w:shd w:val="clear" w:color="auto" w:fill="auto"/>
          </w:tcPr>
          <w:p w14:paraId="5EA35326"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b/>
                <w:i/>
                <w:u w:val="single"/>
              </w:rPr>
              <w:t>6</w:t>
            </w:r>
          </w:p>
        </w:tc>
        <w:tc>
          <w:tcPr>
            <w:tcW w:w="2616" w:type="dxa"/>
            <w:tcBorders>
              <w:top w:val="single" w:sz="5" w:space="0" w:color="auto"/>
              <w:left w:val="single" w:sz="5" w:space="0" w:color="auto"/>
            </w:tcBorders>
            <w:shd w:val="clear" w:color="auto" w:fill="auto"/>
          </w:tcPr>
          <w:p w14:paraId="3AB9B976"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Комсомольская, 58</w:t>
            </w:r>
          </w:p>
        </w:tc>
        <w:tc>
          <w:tcPr>
            <w:tcW w:w="851" w:type="dxa"/>
            <w:gridSpan w:val="2"/>
            <w:tcBorders>
              <w:top w:val="single" w:sz="5" w:space="0" w:color="auto"/>
              <w:left w:val="single" w:sz="5" w:space="0" w:color="auto"/>
              <w:bottom w:val="single" w:sz="5" w:space="0" w:color="auto"/>
              <w:right w:val="single" w:sz="5" w:space="0" w:color="auto"/>
            </w:tcBorders>
            <w:shd w:val="clear" w:color="auto" w:fill="auto"/>
          </w:tcPr>
          <w:p w14:paraId="020CC9D9"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4</w:t>
            </w:r>
          </w:p>
        </w:tc>
        <w:tc>
          <w:tcPr>
            <w:tcW w:w="708" w:type="dxa"/>
            <w:tcBorders>
              <w:top w:val="single" w:sz="5" w:space="0" w:color="auto"/>
              <w:left w:val="single" w:sz="5" w:space="0" w:color="auto"/>
              <w:bottom w:val="single" w:sz="5" w:space="0" w:color="auto"/>
              <w:right w:val="single" w:sz="5" w:space="0" w:color="auto"/>
            </w:tcBorders>
            <w:shd w:val="clear" w:color="auto" w:fill="auto"/>
          </w:tcPr>
          <w:p w14:paraId="3FA8457A"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b/>
                <w:i/>
                <w:u w:val="single"/>
              </w:rPr>
              <w:t>19</w:t>
            </w:r>
          </w:p>
        </w:tc>
        <w:tc>
          <w:tcPr>
            <w:tcW w:w="2835" w:type="dxa"/>
            <w:gridSpan w:val="4"/>
            <w:tcBorders>
              <w:top w:val="single" w:sz="5" w:space="0" w:color="auto"/>
              <w:left w:val="single" w:sz="5" w:space="0" w:color="auto"/>
            </w:tcBorders>
            <w:shd w:val="clear" w:color="auto" w:fill="auto"/>
          </w:tcPr>
          <w:p w14:paraId="357E2347"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Циолковского д.13</w:t>
            </w:r>
          </w:p>
        </w:tc>
        <w:tc>
          <w:tcPr>
            <w:tcW w:w="1843" w:type="dxa"/>
            <w:gridSpan w:val="5"/>
            <w:tcBorders>
              <w:top w:val="single" w:sz="5" w:space="0" w:color="auto"/>
              <w:left w:val="single" w:sz="5" w:space="0" w:color="auto"/>
              <w:bottom w:val="single" w:sz="5" w:space="0" w:color="auto"/>
              <w:right w:val="single" w:sz="5" w:space="0" w:color="auto"/>
            </w:tcBorders>
            <w:shd w:val="clear" w:color="auto" w:fill="auto"/>
          </w:tcPr>
          <w:p w14:paraId="431C2FFD"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4</w:t>
            </w:r>
          </w:p>
        </w:tc>
      </w:tr>
      <w:tr w:rsidR="003528F9" w:rsidRPr="00E12B59" w14:paraId="7302E6D7" w14:textId="77777777" w:rsidTr="00AC4ED5">
        <w:trPr>
          <w:cantSplit/>
        </w:trPr>
        <w:tc>
          <w:tcPr>
            <w:tcW w:w="361" w:type="dxa"/>
            <w:tcBorders>
              <w:top w:val="single" w:sz="5" w:space="0" w:color="auto"/>
              <w:left w:val="single" w:sz="5" w:space="0" w:color="auto"/>
              <w:bottom w:val="single" w:sz="5" w:space="0" w:color="auto"/>
              <w:right w:val="single" w:sz="5" w:space="0" w:color="auto"/>
            </w:tcBorders>
            <w:shd w:val="clear" w:color="auto" w:fill="auto"/>
          </w:tcPr>
          <w:p w14:paraId="13A5D4DA"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b/>
                <w:i/>
                <w:u w:val="single"/>
              </w:rPr>
              <w:t>7</w:t>
            </w:r>
          </w:p>
        </w:tc>
        <w:tc>
          <w:tcPr>
            <w:tcW w:w="2616" w:type="dxa"/>
            <w:tcBorders>
              <w:top w:val="single" w:sz="5" w:space="0" w:color="auto"/>
              <w:left w:val="single" w:sz="5" w:space="0" w:color="auto"/>
            </w:tcBorders>
            <w:shd w:val="clear" w:color="auto" w:fill="auto"/>
          </w:tcPr>
          <w:p w14:paraId="5BE36631"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Комсомольская, 75</w:t>
            </w:r>
          </w:p>
        </w:tc>
        <w:tc>
          <w:tcPr>
            <w:tcW w:w="851" w:type="dxa"/>
            <w:gridSpan w:val="2"/>
            <w:tcBorders>
              <w:top w:val="single" w:sz="5" w:space="0" w:color="auto"/>
              <w:left w:val="single" w:sz="5" w:space="0" w:color="auto"/>
              <w:bottom w:val="single" w:sz="5" w:space="0" w:color="auto"/>
              <w:right w:val="single" w:sz="5" w:space="0" w:color="auto"/>
            </w:tcBorders>
            <w:shd w:val="clear" w:color="auto" w:fill="auto"/>
          </w:tcPr>
          <w:p w14:paraId="3DD44C14"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6</w:t>
            </w:r>
          </w:p>
        </w:tc>
        <w:tc>
          <w:tcPr>
            <w:tcW w:w="708" w:type="dxa"/>
            <w:tcBorders>
              <w:top w:val="single" w:sz="5" w:space="0" w:color="auto"/>
              <w:left w:val="single" w:sz="5" w:space="0" w:color="auto"/>
              <w:bottom w:val="single" w:sz="5" w:space="0" w:color="auto"/>
              <w:right w:val="single" w:sz="5" w:space="0" w:color="auto"/>
            </w:tcBorders>
            <w:shd w:val="clear" w:color="auto" w:fill="auto"/>
          </w:tcPr>
          <w:p w14:paraId="147772C9"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b/>
                <w:i/>
                <w:u w:val="single"/>
              </w:rPr>
              <w:t>20</w:t>
            </w:r>
          </w:p>
        </w:tc>
        <w:tc>
          <w:tcPr>
            <w:tcW w:w="2835" w:type="dxa"/>
            <w:gridSpan w:val="4"/>
            <w:tcBorders>
              <w:top w:val="single" w:sz="5" w:space="0" w:color="auto"/>
              <w:left w:val="single" w:sz="5" w:space="0" w:color="auto"/>
            </w:tcBorders>
            <w:shd w:val="clear" w:color="auto" w:fill="auto"/>
          </w:tcPr>
          <w:p w14:paraId="457B427D"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Эрвье д.10</w:t>
            </w:r>
          </w:p>
        </w:tc>
        <w:tc>
          <w:tcPr>
            <w:tcW w:w="1843" w:type="dxa"/>
            <w:gridSpan w:val="5"/>
            <w:tcBorders>
              <w:top w:val="single" w:sz="5" w:space="0" w:color="auto"/>
              <w:left w:val="single" w:sz="5" w:space="0" w:color="auto"/>
              <w:bottom w:val="single" w:sz="5" w:space="0" w:color="auto"/>
              <w:right w:val="single" w:sz="5" w:space="0" w:color="auto"/>
            </w:tcBorders>
            <w:shd w:val="clear" w:color="auto" w:fill="auto"/>
          </w:tcPr>
          <w:p w14:paraId="24B29B77"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9</w:t>
            </w:r>
          </w:p>
        </w:tc>
      </w:tr>
      <w:tr w:rsidR="003528F9" w:rsidRPr="00E12B59" w14:paraId="3B9B2CB9" w14:textId="77777777" w:rsidTr="00AC4ED5">
        <w:trPr>
          <w:cantSplit/>
        </w:trPr>
        <w:tc>
          <w:tcPr>
            <w:tcW w:w="361" w:type="dxa"/>
            <w:tcBorders>
              <w:top w:val="single" w:sz="5" w:space="0" w:color="auto"/>
              <w:left w:val="single" w:sz="5" w:space="0" w:color="auto"/>
              <w:bottom w:val="single" w:sz="5" w:space="0" w:color="auto"/>
              <w:right w:val="single" w:sz="5" w:space="0" w:color="auto"/>
            </w:tcBorders>
            <w:shd w:val="clear" w:color="auto" w:fill="auto"/>
          </w:tcPr>
          <w:p w14:paraId="515EB24D"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b/>
                <w:i/>
                <w:u w:val="single"/>
              </w:rPr>
              <w:t>8</w:t>
            </w:r>
          </w:p>
        </w:tc>
        <w:tc>
          <w:tcPr>
            <w:tcW w:w="2616" w:type="dxa"/>
            <w:tcBorders>
              <w:top w:val="single" w:sz="5" w:space="0" w:color="auto"/>
              <w:left w:val="single" w:sz="5" w:space="0" w:color="auto"/>
            </w:tcBorders>
            <w:shd w:val="clear" w:color="auto" w:fill="auto"/>
          </w:tcPr>
          <w:p w14:paraId="38EB18E7"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Муравленко, 9</w:t>
            </w:r>
          </w:p>
        </w:tc>
        <w:tc>
          <w:tcPr>
            <w:tcW w:w="851" w:type="dxa"/>
            <w:gridSpan w:val="2"/>
            <w:tcBorders>
              <w:top w:val="single" w:sz="5" w:space="0" w:color="auto"/>
              <w:left w:val="single" w:sz="5" w:space="0" w:color="auto"/>
              <w:bottom w:val="single" w:sz="5" w:space="0" w:color="auto"/>
              <w:right w:val="single" w:sz="5" w:space="0" w:color="auto"/>
            </w:tcBorders>
            <w:shd w:val="clear" w:color="auto" w:fill="auto"/>
          </w:tcPr>
          <w:p w14:paraId="2E272318"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10</w:t>
            </w:r>
          </w:p>
        </w:tc>
        <w:tc>
          <w:tcPr>
            <w:tcW w:w="708" w:type="dxa"/>
            <w:tcBorders>
              <w:top w:val="single" w:sz="5" w:space="0" w:color="auto"/>
              <w:left w:val="single" w:sz="5" w:space="0" w:color="auto"/>
              <w:bottom w:val="single" w:sz="5" w:space="0" w:color="auto"/>
              <w:right w:val="single" w:sz="5" w:space="0" w:color="auto"/>
            </w:tcBorders>
            <w:shd w:val="clear" w:color="auto" w:fill="auto"/>
          </w:tcPr>
          <w:p w14:paraId="2E7A2D02"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b/>
                <w:i/>
                <w:u w:val="single"/>
              </w:rPr>
              <w:t>21</w:t>
            </w:r>
          </w:p>
        </w:tc>
        <w:tc>
          <w:tcPr>
            <w:tcW w:w="2835" w:type="dxa"/>
            <w:gridSpan w:val="4"/>
            <w:tcBorders>
              <w:top w:val="single" w:sz="5" w:space="0" w:color="auto"/>
              <w:left w:val="single" w:sz="5" w:space="0" w:color="auto"/>
            </w:tcBorders>
            <w:shd w:val="clear" w:color="auto" w:fill="auto"/>
          </w:tcPr>
          <w:p w14:paraId="201D5EAD"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Эрвье д.10 корпус 1</w:t>
            </w:r>
          </w:p>
        </w:tc>
        <w:tc>
          <w:tcPr>
            <w:tcW w:w="1843" w:type="dxa"/>
            <w:gridSpan w:val="5"/>
            <w:tcBorders>
              <w:top w:val="single" w:sz="5" w:space="0" w:color="auto"/>
              <w:left w:val="single" w:sz="5" w:space="0" w:color="auto"/>
              <w:bottom w:val="single" w:sz="5" w:space="0" w:color="auto"/>
              <w:right w:val="single" w:sz="5" w:space="0" w:color="auto"/>
            </w:tcBorders>
            <w:shd w:val="clear" w:color="auto" w:fill="auto"/>
          </w:tcPr>
          <w:p w14:paraId="21C5C820"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2</w:t>
            </w:r>
          </w:p>
        </w:tc>
      </w:tr>
      <w:tr w:rsidR="003528F9" w:rsidRPr="00E12B59" w14:paraId="535311C5" w14:textId="77777777" w:rsidTr="00AC4ED5">
        <w:trPr>
          <w:cantSplit/>
        </w:trPr>
        <w:tc>
          <w:tcPr>
            <w:tcW w:w="361" w:type="dxa"/>
            <w:tcBorders>
              <w:top w:val="single" w:sz="5" w:space="0" w:color="auto"/>
              <w:left w:val="single" w:sz="5" w:space="0" w:color="auto"/>
              <w:bottom w:val="single" w:sz="5" w:space="0" w:color="auto"/>
              <w:right w:val="single" w:sz="5" w:space="0" w:color="auto"/>
            </w:tcBorders>
            <w:shd w:val="clear" w:color="auto" w:fill="auto"/>
          </w:tcPr>
          <w:p w14:paraId="4B0F786B"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b/>
                <w:i/>
                <w:u w:val="single"/>
              </w:rPr>
              <w:t>9</w:t>
            </w:r>
          </w:p>
        </w:tc>
        <w:tc>
          <w:tcPr>
            <w:tcW w:w="2616" w:type="dxa"/>
            <w:tcBorders>
              <w:top w:val="single" w:sz="5" w:space="0" w:color="auto"/>
              <w:left w:val="single" w:sz="5" w:space="0" w:color="auto"/>
            </w:tcBorders>
            <w:shd w:val="clear" w:color="auto" w:fill="auto"/>
          </w:tcPr>
          <w:p w14:paraId="2B8B7817" w14:textId="77777777" w:rsidR="003528F9" w:rsidRPr="00E12B59" w:rsidRDefault="003528F9" w:rsidP="00E12B59">
            <w:pPr>
              <w:spacing w:after="0"/>
              <w:jc w:val="center"/>
              <w:rPr>
                <w:rFonts w:ascii="Times New Roman" w:hAnsi="Times New Roman" w:cs="Times New Roman"/>
              </w:rPr>
            </w:pPr>
            <w:proofErr w:type="spellStart"/>
            <w:r w:rsidRPr="00E12B59">
              <w:rPr>
                <w:rFonts w:ascii="Times New Roman" w:hAnsi="Times New Roman" w:cs="Times New Roman"/>
              </w:rPr>
              <w:t>пр.Заречный</w:t>
            </w:r>
            <w:proofErr w:type="spellEnd"/>
            <w:r w:rsidRPr="00E12B59">
              <w:rPr>
                <w:rFonts w:ascii="Times New Roman" w:hAnsi="Times New Roman" w:cs="Times New Roman"/>
              </w:rPr>
              <w:t xml:space="preserve"> д.14</w:t>
            </w:r>
          </w:p>
        </w:tc>
        <w:tc>
          <w:tcPr>
            <w:tcW w:w="851" w:type="dxa"/>
            <w:gridSpan w:val="2"/>
            <w:tcBorders>
              <w:top w:val="single" w:sz="5" w:space="0" w:color="auto"/>
              <w:left w:val="single" w:sz="5" w:space="0" w:color="auto"/>
              <w:bottom w:val="single" w:sz="5" w:space="0" w:color="auto"/>
              <w:right w:val="single" w:sz="5" w:space="0" w:color="auto"/>
            </w:tcBorders>
            <w:shd w:val="clear" w:color="auto" w:fill="auto"/>
          </w:tcPr>
          <w:p w14:paraId="208ACE51"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12</w:t>
            </w:r>
          </w:p>
        </w:tc>
        <w:tc>
          <w:tcPr>
            <w:tcW w:w="708" w:type="dxa"/>
            <w:tcBorders>
              <w:top w:val="single" w:sz="5" w:space="0" w:color="auto"/>
              <w:left w:val="single" w:sz="5" w:space="0" w:color="auto"/>
              <w:bottom w:val="single" w:sz="5" w:space="0" w:color="auto"/>
              <w:right w:val="single" w:sz="5" w:space="0" w:color="auto"/>
            </w:tcBorders>
            <w:shd w:val="clear" w:color="auto" w:fill="auto"/>
          </w:tcPr>
          <w:p w14:paraId="0819C99A"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b/>
                <w:i/>
                <w:u w:val="single"/>
              </w:rPr>
              <w:t>22</w:t>
            </w:r>
          </w:p>
        </w:tc>
        <w:tc>
          <w:tcPr>
            <w:tcW w:w="2835" w:type="dxa"/>
            <w:gridSpan w:val="4"/>
            <w:tcBorders>
              <w:top w:val="single" w:sz="5" w:space="0" w:color="auto"/>
              <w:left w:val="single" w:sz="5" w:space="0" w:color="auto"/>
            </w:tcBorders>
            <w:shd w:val="clear" w:color="auto" w:fill="auto"/>
          </w:tcPr>
          <w:p w14:paraId="6057DA0E" w14:textId="77777777" w:rsidR="003528F9" w:rsidRPr="00E12B59" w:rsidRDefault="003528F9" w:rsidP="00E12B59">
            <w:pPr>
              <w:spacing w:after="0"/>
              <w:jc w:val="center"/>
              <w:rPr>
                <w:rFonts w:ascii="Times New Roman" w:hAnsi="Times New Roman" w:cs="Times New Roman"/>
              </w:rPr>
            </w:pPr>
            <w:proofErr w:type="spellStart"/>
            <w:r w:rsidRPr="00E12B59">
              <w:rPr>
                <w:rFonts w:ascii="Times New Roman" w:hAnsi="Times New Roman" w:cs="Times New Roman"/>
              </w:rPr>
              <w:t>Избышева</w:t>
            </w:r>
            <w:proofErr w:type="spellEnd"/>
            <w:r w:rsidRPr="00E12B59">
              <w:rPr>
                <w:rFonts w:ascii="Times New Roman" w:hAnsi="Times New Roman" w:cs="Times New Roman"/>
              </w:rPr>
              <w:t xml:space="preserve"> 6</w:t>
            </w:r>
          </w:p>
        </w:tc>
        <w:tc>
          <w:tcPr>
            <w:tcW w:w="1843" w:type="dxa"/>
            <w:gridSpan w:val="5"/>
            <w:tcBorders>
              <w:top w:val="single" w:sz="5" w:space="0" w:color="auto"/>
              <w:left w:val="single" w:sz="5" w:space="0" w:color="auto"/>
              <w:bottom w:val="single" w:sz="5" w:space="0" w:color="auto"/>
              <w:right w:val="single" w:sz="5" w:space="0" w:color="auto"/>
            </w:tcBorders>
            <w:shd w:val="clear" w:color="auto" w:fill="auto"/>
          </w:tcPr>
          <w:p w14:paraId="2555455F"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13</w:t>
            </w:r>
          </w:p>
        </w:tc>
      </w:tr>
      <w:tr w:rsidR="003528F9" w:rsidRPr="00E12B59" w14:paraId="7E44A3EE" w14:textId="77777777" w:rsidTr="00AC4ED5">
        <w:trPr>
          <w:cantSplit/>
        </w:trPr>
        <w:tc>
          <w:tcPr>
            <w:tcW w:w="361" w:type="dxa"/>
            <w:tcBorders>
              <w:top w:val="single" w:sz="5" w:space="0" w:color="auto"/>
              <w:left w:val="single" w:sz="5" w:space="0" w:color="auto"/>
              <w:bottom w:val="single" w:sz="5" w:space="0" w:color="auto"/>
              <w:right w:val="single" w:sz="5" w:space="0" w:color="auto"/>
            </w:tcBorders>
            <w:shd w:val="clear" w:color="auto" w:fill="auto"/>
          </w:tcPr>
          <w:p w14:paraId="34DD9E9D"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b/>
                <w:i/>
                <w:u w:val="single"/>
              </w:rPr>
              <w:t>10</w:t>
            </w:r>
          </w:p>
        </w:tc>
        <w:tc>
          <w:tcPr>
            <w:tcW w:w="2616" w:type="dxa"/>
            <w:tcBorders>
              <w:top w:val="single" w:sz="5" w:space="0" w:color="auto"/>
              <w:left w:val="single" w:sz="5" w:space="0" w:color="auto"/>
            </w:tcBorders>
            <w:shd w:val="clear" w:color="auto" w:fill="auto"/>
          </w:tcPr>
          <w:p w14:paraId="351AC407" w14:textId="77777777" w:rsidR="003528F9" w:rsidRPr="00E12B59" w:rsidRDefault="003528F9" w:rsidP="00E12B59">
            <w:pPr>
              <w:spacing w:after="0"/>
              <w:jc w:val="center"/>
              <w:rPr>
                <w:rFonts w:ascii="Times New Roman" w:hAnsi="Times New Roman" w:cs="Times New Roman"/>
              </w:rPr>
            </w:pPr>
            <w:proofErr w:type="spellStart"/>
            <w:r w:rsidRPr="00E12B59">
              <w:rPr>
                <w:rFonts w:ascii="Times New Roman" w:hAnsi="Times New Roman" w:cs="Times New Roman"/>
              </w:rPr>
              <w:t>пр.Заречный</w:t>
            </w:r>
            <w:proofErr w:type="spellEnd"/>
            <w:r w:rsidRPr="00E12B59">
              <w:rPr>
                <w:rFonts w:ascii="Times New Roman" w:hAnsi="Times New Roman" w:cs="Times New Roman"/>
              </w:rPr>
              <w:t xml:space="preserve"> д.41</w:t>
            </w:r>
          </w:p>
        </w:tc>
        <w:tc>
          <w:tcPr>
            <w:tcW w:w="851" w:type="dxa"/>
            <w:gridSpan w:val="2"/>
            <w:tcBorders>
              <w:top w:val="single" w:sz="5" w:space="0" w:color="auto"/>
              <w:left w:val="single" w:sz="5" w:space="0" w:color="auto"/>
              <w:bottom w:val="single" w:sz="5" w:space="0" w:color="auto"/>
              <w:right w:val="single" w:sz="5" w:space="0" w:color="auto"/>
            </w:tcBorders>
            <w:shd w:val="clear" w:color="auto" w:fill="auto"/>
          </w:tcPr>
          <w:p w14:paraId="5EDF15F6"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8</w:t>
            </w:r>
          </w:p>
        </w:tc>
        <w:tc>
          <w:tcPr>
            <w:tcW w:w="708" w:type="dxa"/>
            <w:tcBorders>
              <w:top w:val="single" w:sz="5" w:space="0" w:color="auto"/>
              <w:left w:val="single" w:sz="5" w:space="0" w:color="auto"/>
              <w:bottom w:val="single" w:sz="5" w:space="0" w:color="auto"/>
              <w:right w:val="single" w:sz="5" w:space="0" w:color="auto"/>
            </w:tcBorders>
            <w:shd w:val="clear" w:color="auto" w:fill="auto"/>
          </w:tcPr>
          <w:p w14:paraId="2F5A5AE8"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b/>
                <w:i/>
                <w:u w:val="single"/>
              </w:rPr>
              <w:t>23</w:t>
            </w:r>
          </w:p>
        </w:tc>
        <w:tc>
          <w:tcPr>
            <w:tcW w:w="2835" w:type="dxa"/>
            <w:gridSpan w:val="4"/>
            <w:tcBorders>
              <w:top w:val="single" w:sz="5" w:space="0" w:color="auto"/>
              <w:left w:val="single" w:sz="5" w:space="0" w:color="auto"/>
            </w:tcBorders>
            <w:shd w:val="clear" w:color="auto" w:fill="auto"/>
          </w:tcPr>
          <w:p w14:paraId="385E3645" w14:textId="77777777" w:rsidR="003528F9" w:rsidRPr="00E12B59" w:rsidRDefault="003528F9" w:rsidP="00E12B59">
            <w:pPr>
              <w:spacing w:after="0"/>
              <w:jc w:val="center"/>
              <w:rPr>
                <w:rFonts w:ascii="Times New Roman" w:hAnsi="Times New Roman" w:cs="Times New Roman"/>
              </w:rPr>
            </w:pPr>
            <w:proofErr w:type="spellStart"/>
            <w:r w:rsidRPr="00E12B59">
              <w:rPr>
                <w:rFonts w:ascii="Times New Roman" w:hAnsi="Times New Roman" w:cs="Times New Roman"/>
              </w:rPr>
              <w:t>Избышева</w:t>
            </w:r>
            <w:proofErr w:type="spellEnd"/>
            <w:r w:rsidRPr="00E12B59">
              <w:rPr>
                <w:rFonts w:ascii="Times New Roman" w:hAnsi="Times New Roman" w:cs="Times New Roman"/>
              </w:rPr>
              <w:t xml:space="preserve"> 8</w:t>
            </w:r>
          </w:p>
        </w:tc>
        <w:tc>
          <w:tcPr>
            <w:tcW w:w="1843" w:type="dxa"/>
            <w:gridSpan w:val="5"/>
            <w:tcBorders>
              <w:top w:val="single" w:sz="5" w:space="0" w:color="auto"/>
              <w:left w:val="single" w:sz="5" w:space="0" w:color="auto"/>
              <w:bottom w:val="single" w:sz="5" w:space="0" w:color="auto"/>
              <w:right w:val="single" w:sz="5" w:space="0" w:color="auto"/>
            </w:tcBorders>
            <w:shd w:val="clear" w:color="auto" w:fill="auto"/>
          </w:tcPr>
          <w:p w14:paraId="1154D38E"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9</w:t>
            </w:r>
          </w:p>
        </w:tc>
      </w:tr>
      <w:tr w:rsidR="003528F9" w:rsidRPr="00E12B59" w14:paraId="18828EC8" w14:textId="77777777" w:rsidTr="00AC4ED5">
        <w:trPr>
          <w:cantSplit/>
        </w:trPr>
        <w:tc>
          <w:tcPr>
            <w:tcW w:w="361" w:type="dxa"/>
            <w:tcBorders>
              <w:top w:val="single" w:sz="5" w:space="0" w:color="auto"/>
              <w:left w:val="single" w:sz="5" w:space="0" w:color="auto"/>
              <w:bottom w:val="single" w:sz="5" w:space="0" w:color="auto"/>
              <w:right w:val="single" w:sz="5" w:space="0" w:color="auto"/>
            </w:tcBorders>
            <w:shd w:val="clear" w:color="auto" w:fill="auto"/>
          </w:tcPr>
          <w:p w14:paraId="2A51EE41"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b/>
                <w:i/>
                <w:u w:val="single"/>
              </w:rPr>
              <w:t>11</w:t>
            </w:r>
          </w:p>
        </w:tc>
        <w:tc>
          <w:tcPr>
            <w:tcW w:w="2616" w:type="dxa"/>
            <w:tcBorders>
              <w:top w:val="single" w:sz="5" w:space="0" w:color="auto"/>
              <w:left w:val="single" w:sz="5" w:space="0" w:color="auto"/>
            </w:tcBorders>
            <w:shd w:val="clear" w:color="auto" w:fill="auto"/>
          </w:tcPr>
          <w:p w14:paraId="242DF2C8" w14:textId="77777777" w:rsidR="003528F9" w:rsidRPr="00E12B59" w:rsidRDefault="003528F9" w:rsidP="00E12B59">
            <w:pPr>
              <w:spacing w:after="0"/>
              <w:jc w:val="center"/>
              <w:rPr>
                <w:rFonts w:ascii="Times New Roman" w:hAnsi="Times New Roman" w:cs="Times New Roman"/>
              </w:rPr>
            </w:pPr>
            <w:proofErr w:type="spellStart"/>
            <w:r w:rsidRPr="00E12B59">
              <w:rPr>
                <w:rFonts w:ascii="Times New Roman" w:hAnsi="Times New Roman" w:cs="Times New Roman"/>
              </w:rPr>
              <w:t>пр.Заречный</w:t>
            </w:r>
            <w:proofErr w:type="spellEnd"/>
            <w:r w:rsidRPr="00E12B59">
              <w:rPr>
                <w:rFonts w:ascii="Times New Roman" w:hAnsi="Times New Roman" w:cs="Times New Roman"/>
              </w:rPr>
              <w:t xml:space="preserve"> д.43</w:t>
            </w:r>
          </w:p>
        </w:tc>
        <w:tc>
          <w:tcPr>
            <w:tcW w:w="851" w:type="dxa"/>
            <w:gridSpan w:val="2"/>
            <w:tcBorders>
              <w:top w:val="single" w:sz="5" w:space="0" w:color="auto"/>
              <w:left w:val="single" w:sz="5" w:space="0" w:color="auto"/>
              <w:bottom w:val="single" w:sz="5" w:space="0" w:color="auto"/>
              <w:right w:val="single" w:sz="5" w:space="0" w:color="auto"/>
            </w:tcBorders>
            <w:shd w:val="clear" w:color="auto" w:fill="auto"/>
          </w:tcPr>
          <w:p w14:paraId="11C79ADB"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10</w:t>
            </w:r>
          </w:p>
        </w:tc>
        <w:tc>
          <w:tcPr>
            <w:tcW w:w="708" w:type="dxa"/>
            <w:tcBorders>
              <w:top w:val="single" w:sz="5" w:space="0" w:color="auto"/>
              <w:left w:val="single" w:sz="5" w:space="0" w:color="auto"/>
              <w:bottom w:val="single" w:sz="5" w:space="0" w:color="auto"/>
              <w:right w:val="single" w:sz="5" w:space="0" w:color="auto"/>
            </w:tcBorders>
            <w:shd w:val="clear" w:color="auto" w:fill="auto"/>
          </w:tcPr>
          <w:p w14:paraId="318C7FE1"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b/>
                <w:i/>
                <w:u w:val="single"/>
              </w:rPr>
              <w:t>24</w:t>
            </w:r>
          </w:p>
        </w:tc>
        <w:tc>
          <w:tcPr>
            <w:tcW w:w="2835" w:type="dxa"/>
            <w:gridSpan w:val="4"/>
            <w:tcBorders>
              <w:top w:val="single" w:sz="5" w:space="0" w:color="auto"/>
              <w:left w:val="single" w:sz="5" w:space="0" w:color="auto"/>
              <w:bottom w:val="single" w:sz="5" w:space="0" w:color="auto"/>
            </w:tcBorders>
            <w:shd w:val="clear" w:color="auto" w:fill="auto"/>
          </w:tcPr>
          <w:p w14:paraId="761296AE"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Пирогова 11</w:t>
            </w:r>
          </w:p>
        </w:tc>
        <w:tc>
          <w:tcPr>
            <w:tcW w:w="1843" w:type="dxa"/>
            <w:gridSpan w:val="5"/>
            <w:tcBorders>
              <w:top w:val="single" w:sz="5" w:space="0" w:color="auto"/>
              <w:left w:val="single" w:sz="5" w:space="0" w:color="auto"/>
              <w:bottom w:val="single" w:sz="5" w:space="0" w:color="auto"/>
              <w:right w:val="single" w:sz="5" w:space="0" w:color="auto"/>
            </w:tcBorders>
            <w:shd w:val="clear" w:color="auto" w:fill="auto"/>
          </w:tcPr>
          <w:p w14:paraId="422B770A"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6</w:t>
            </w:r>
          </w:p>
        </w:tc>
      </w:tr>
      <w:tr w:rsidR="003528F9" w:rsidRPr="00E12B59" w14:paraId="7D505C2C" w14:textId="77777777" w:rsidTr="00AC4ED5">
        <w:trPr>
          <w:cantSplit/>
        </w:trPr>
        <w:tc>
          <w:tcPr>
            <w:tcW w:w="361" w:type="dxa"/>
            <w:tcBorders>
              <w:top w:val="single" w:sz="5" w:space="0" w:color="auto"/>
              <w:left w:val="single" w:sz="5" w:space="0" w:color="auto"/>
              <w:bottom w:val="single" w:sz="5" w:space="0" w:color="auto"/>
              <w:right w:val="single" w:sz="5" w:space="0" w:color="auto"/>
            </w:tcBorders>
            <w:shd w:val="clear" w:color="auto" w:fill="auto"/>
          </w:tcPr>
          <w:p w14:paraId="63AC4175"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b/>
                <w:i/>
                <w:u w:val="single"/>
              </w:rPr>
              <w:t>12</w:t>
            </w:r>
          </w:p>
        </w:tc>
        <w:tc>
          <w:tcPr>
            <w:tcW w:w="2616" w:type="dxa"/>
            <w:tcBorders>
              <w:top w:val="single" w:sz="5" w:space="0" w:color="auto"/>
              <w:left w:val="single" w:sz="5" w:space="0" w:color="auto"/>
              <w:bottom w:val="single" w:sz="5" w:space="0" w:color="auto"/>
              <w:right w:val="single" w:sz="5" w:space="0" w:color="auto"/>
            </w:tcBorders>
            <w:shd w:val="clear" w:color="auto" w:fill="auto"/>
          </w:tcPr>
          <w:p w14:paraId="62580530" w14:textId="77777777" w:rsidR="003528F9" w:rsidRPr="00E12B59" w:rsidRDefault="003528F9" w:rsidP="00E12B59">
            <w:pPr>
              <w:spacing w:after="0"/>
              <w:jc w:val="center"/>
              <w:rPr>
                <w:rFonts w:ascii="Times New Roman" w:hAnsi="Times New Roman" w:cs="Times New Roman"/>
              </w:rPr>
            </w:pPr>
            <w:proofErr w:type="spellStart"/>
            <w:r w:rsidRPr="00E12B59">
              <w:rPr>
                <w:rFonts w:ascii="Times New Roman" w:hAnsi="Times New Roman" w:cs="Times New Roman"/>
              </w:rPr>
              <w:t>пр.Заречный</w:t>
            </w:r>
            <w:proofErr w:type="spellEnd"/>
            <w:r w:rsidRPr="00E12B59">
              <w:rPr>
                <w:rFonts w:ascii="Times New Roman" w:hAnsi="Times New Roman" w:cs="Times New Roman"/>
              </w:rPr>
              <w:t xml:space="preserve"> д.6</w:t>
            </w:r>
          </w:p>
        </w:tc>
        <w:tc>
          <w:tcPr>
            <w:tcW w:w="851" w:type="dxa"/>
            <w:gridSpan w:val="2"/>
            <w:tcBorders>
              <w:top w:val="single" w:sz="5" w:space="0" w:color="auto"/>
              <w:left w:val="single" w:sz="5" w:space="0" w:color="auto"/>
              <w:bottom w:val="single" w:sz="5" w:space="0" w:color="auto"/>
              <w:right w:val="single" w:sz="5" w:space="0" w:color="auto"/>
            </w:tcBorders>
            <w:shd w:val="clear" w:color="auto" w:fill="auto"/>
          </w:tcPr>
          <w:p w14:paraId="65CBDA8D"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3</w:t>
            </w:r>
          </w:p>
        </w:tc>
        <w:tc>
          <w:tcPr>
            <w:tcW w:w="708" w:type="dxa"/>
            <w:tcBorders>
              <w:top w:val="single" w:sz="5" w:space="0" w:color="auto"/>
              <w:left w:val="single" w:sz="5" w:space="0" w:color="auto"/>
              <w:bottom w:val="single" w:sz="5" w:space="0" w:color="auto"/>
              <w:right w:val="single" w:sz="5" w:space="0" w:color="auto"/>
            </w:tcBorders>
            <w:shd w:val="clear" w:color="auto" w:fill="auto"/>
          </w:tcPr>
          <w:p w14:paraId="588C4470"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b/>
                <w:i/>
                <w:u w:val="single"/>
              </w:rPr>
              <w:t>25</w:t>
            </w:r>
          </w:p>
        </w:tc>
        <w:tc>
          <w:tcPr>
            <w:tcW w:w="2835" w:type="dxa"/>
            <w:gridSpan w:val="4"/>
            <w:tcBorders>
              <w:top w:val="single" w:sz="5" w:space="0" w:color="auto"/>
              <w:left w:val="single" w:sz="5" w:space="0" w:color="auto"/>
              <w:bottom w:val="single" w:sz="5" w:space="0" w:color="auto"/>
            </w:tcBorders>
            <w:shd w:val="clear" w:color="auto" w:fill="auto"/>
          </w:tcPr>
          <w:p w14:paraId="182A6823"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Щербакова 118</w:t>
            </w:r>
          </w:p>
        </w:tc>
        <w:tc>
          <w:tcPr>
            <w:tcW w:w="1843" w:type="dxa"/>
            <w:gridSpan w:val="5"/>
            <w:tcBorders>
              <w:top w:val="single" w:sz="5" w:space="0" w:color="auto"/>
              <w:left w:val="single" w:sz="5" w:space="0" w:color="auto"/>
              <w:bottom w:val="single" w:sz="5" w:space="0" w:color="auto"/>
              <w:right w:val="single" w:sz="5" w:space="0" w:color="auto"/>
            </w:tcBorders>
            <w:shd w:val="clear" w:color="auto" w:fill="auto"/>
          </w:tcPr>
          <w:p w14:paraId="2DE9CC53"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2</w:t>
            </w:r>
          </w:p>
        </w:tc>
      </w:tr>
      <w:tr w:rsidR="003528F9" w:rsidRPr="00E12B59" w14:paraId="4E8261CE" w14:textId="77777777" w:rsidTr="00AC4ED5">
        <w:trPr>
          <w:cantSplit/>
        </w:trPr>
        <w:tc>
          <w:tcPr>
            <w:tcW w:w="361" w:type="dxa"/>
            <w:tcBorders>
              <w:top w:val="single" w:sz="5" w:space="0" w:color="auto"/>
              <w:left w:val="single" w:sz="5" w:space="0" w:color="auto"/>
              <w:bottom w:val="single" w:sz="5" w:space="0" w:color="auto"/>
              <w:right w:val="single" w:sz="5" w:space="0" w:color="auto"/>
            </w:tcBorders>
            <w:shd w:val="clear" w:color="auto" w:fill="auto"/>
          </w:tcPr>
          <w:p w14:paraId="0EED03E4"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b/>
                <w:i/>
                <w:u w:val="single"/>
              </w:rPr>
              <w:t>13</w:t>
            </w:r>
          </w:p>
        </w:tc>
        <w:tc>
          <w:tcPr>
            <w:tcW w:w="2616" w:type="dxa"/>
            <w:tcBorders>
              <w:top w:val="single" w:sz="5" w:space="0" w:color="auto"/>
              <w:left w:val="single" w:sz="5" w:space="0" w:color="auto"/>
              <w:bottom w:val="single" w:sz="5" w:space="0" w:color="auto"/>
              <w:right w:val="single" w:sz="5" w:space="0" w:color="auto"/>
            </w:tcBorders>
            <w:shd w:val="clear" w:color="auto" w:fill="auto"/>
          </w:tcPr>
          <w:p w14:paraId="35BAF7B4"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пр. Заречный д. 31</w:t>
            </w:r>
          </w:p>
        </w:tc>
        <w:tc>
          <w:tcPr>
            <w:tcW w:w="851" w:type="dxa"/>
            <w:gridSpan w:val="2"/>
            <w:tcBorders>
              <w:top w:val="single" w:sz="5" w:space="0" w:color="auto"/>
              <w:left w:val="single" w:sz="5" w:space="0" w:color="auto"/>
              <w:bottom w:val="single" w:sz="5" w:space="0" w:color="auto"/>
              <w:right w:val="single" w:sz="5" w:space="0" w:color="auto"/>
            </w:tcBorders>
            <w:shd w:val="clear" w:color="auto" w:fill="auto"/>
          </w:tcPr>
          <w:p w14:paraId="60BD7EDE"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9</w:t>
            </w:r>
          </w:p>
        </w:tc>
        <w:tc>
          <w:tcPr>
            <w:tcW w:w="3199" w:type="dxa"/>
            <w:gridSpan w:val="3"/>
            <w:tcBorders>
              <w:bottom w:val="single" w:sz="5" w:space="0" w:color="auto"/>
            </w:tcBorders>
            <w:shd w:val="clear" w:color="auto" w:fill="auto"/>
          </w:tcPr>
          <w:p w14:paraId="60B8F99E"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b/>
                <w:i/>
              </w:rPr>
              <w:t>Всего</w:t>
            </w:r>
          </w:p>
        </w:tc>
        <w:tc>
          <w:tcPr>
            <w:tcW w:w="936" w:type="dxa"/>
            <w:gridSpan w:val="4"/>
            <w:tcBorders>
              <w:bottom w:val="single" w:sz="5" w:space="0" w:color="auto"/>
            </w:tcBorders>
            <w:shd w:val="clear" w:color="auto" w:fill="auto"/>
          </w:tcPr>
          <w:p w14:paraId="334CFC9D" w14:textId="77777777" w:rsidR="003528F9" w:rsidRPr="00E12B59" w:rsidRDefault="003528F9" w:rsidP="00E12B59">
            <w:pPr>
              <w:spacing w:after="0"/>
              <w:jc w:val="center"/>
              <w:rPr>
                <w:rFonts w:ascii="Times New Roman" w:hAnsi="Times New Roman" w:cs="Times New Roman"/>
              </w:rPr>
            </w:pPr>
          </w:p>
        </w:tc>
        <w:tc>
          <w:tcPr>
            <w:tcW w:w="134" w:type="dxa"/>
            <w:gridSpan w:val="2"/>
            <w:tcBorders>
              <w:bottom w:val="single" w:sz="5" w:space="0" w:color="auto"/>
            </w:tcBorders>
            <w:shd w:val="clear" w:color="auto" w:fill="auto"/>
          </w:tcPr>
          <w:p w14:paraId="2B83E130" w14:textId="77777777" w:rsidR="003528F9" w:rsidRPr="00E12B59" w:rsidRDefault="003528F9" w:rsidP="00E12B59">
            <w:pPr>
              <w:spacing w:after="0"/>
              <w:jc w:val="center"/>
              <w:rPr>
                <w:rFonts w:ascii="Times New Roman" w:hAnsi="Times New Roman" w:cs="Times New Roman"/>
              </w:rPr>
            </w:pPr>
          </w:p>
        </w:tc>
        <w:tc>
          <w:tcPr>
            <w:tcW w:w="1117" w:type="dxa"/>
            <w:tcBorders>
              <w:bottom w:val="single" w:sz="5" w:space="0" w:color="auto"/>
              <w:right w:val="single" w:sz="5" w:space="0" w:color="auto"/>
            </w:tcBorders>
            <w:shd w:val="clear" w:color="auto" w:fill="auto"/>
          </w:tcPr>
          <w:p w14:paraId="7D62B338"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b/>
                <w:i/>
              </w:rPr>
              <w:t>157</w:t>
            </w:r>
          </w:p>
        </w:tc>
      </w:tr>
      <w:tr w:rsidR="003528F9" w:rsidRPr="00E12B59" w14:paraId="390A2E15" w14:textId="77777777" w:rsidTr="003528F9">
        <w:trPr>
          <w:cantSplit/>
        </w:trPr>
        <w:tc>
          <w:tcPr>
            <w:tcW w:w="9214" w:type="dxa"/>
            <w:gridSpan w:val="14"/>
            <w:tcBorders>
              <w:top w:val="single" w:sz="5" w:space="0" w:color="auto"/>
              <w:left w:val="single" w:sz="5" w:space="0" w:color="auto"/>
              <w:bottom w:val="single" w:sz="5" w:space="0" w:color="auto"/>
              <w:right w:val="single" w:sz="5" w:space="0" w:color="auto"/>
            </w:tcBorders>
            <w:shd w:val="clear" w:color="auto" w:fill="DCDCDC"/>
          </w:tcPr>
          <w:p w14:paraId="136C33C1" w14:textId="692DC21B" w:rsidR="003528F9" w:rsidRPr="00E12B59" w:rsidRDefault="00AC4ED5" w:rsidP="00E12B59">
            <w:pPr>
              <w:spacing w:after="0"/>
              <w:jc w:val="center"/>
              <w:rPr>
                <w:rFonts w:ascii="Times New Roman" w:hAnsi="Times New Roman" w:cs="Times New Roman"/>
              </w:rPr>
            </w:pPr>
            <w:r w:rsidRPr="00E12B59">
              <w:rPr>
                <w:rFonts w:ascii="Times New Roman" w:hAnsi="Times New Roman" w:cs="Times New Roman"/>
                <w:b/>
              </w:rPr>
              <w:t>2-й блок</w:t>
            </w:r>
          </w:p>
        </w:tc>
      </w:tr>
      <w:tr w:rsidR="003528F9" w:rsidRPr="00E12B59" w14:paraId="764D7D2D" w14:textId="77777777" w:rsidTr="00AC4ED5">
        <w:trPr>
          <w:cantSplit/>
        </w:trPr>
        <w:tc>
          <w:tcPr>
            <w:tcW w:w="361" w:type="dxa"/>
            <w:tcBorders>
              <w:top w:val="single" w:sz="5" w:space="0" w:color="auto"/>
              <w:left w:val="single" w:sz="5" w:space="0" w:color="auto"/>
              <w:bottom w:val="single" w:sz="5" w:space="0" w:color="auto"/>
              <w:right w:val="single" w:sz="5" w:space="0" w:color="auto"/>
            </w:tcBorders>
            <w:shd w:val="clear" w:color="auto" w:fill="auto"/>
          </w:tcPr>
          <w:p w14:paraId="5696B398" w14:textId="77777777" w:rsidR="003528F9" w:rsidRPr="00E12B59" w:rsidRDefault="003528F9" w:rsidP="00E12B59">
            <w:pPr>
              <w:spacing w:after="0"/>
              <w:rPr>
                <w:rFonts w:ascii="Times New Roman" w:hAnsi="Times New Roman" w:cs="Times New Roman"/>
              </w:rPr>
            </w:pPr>
            <w:r w:rsidRPr="00E12B59">
              <w:rPr>
                <w:rFonts w:ascii="Times New Roman" w:hAnsi="Times New Roman" w:cs="Times New Roman"/>
                <w:b/>
                <w:u w:val="single"/>
              </w:rPr>
              <w:t>№</w:t>
            </w:r>
          </w:p>
        </w:tc>
        <w:tc>
          <w:tcPr>
            <w:tcW w:w="2758" w:type="dxa"/>
            <w:gridSpan w:val="2"/>
            <w:tcBorders>
              <w:top w:val="single" w:sz="5" w:space="0" w:color="auto"/>
              <w:left w:val="single" w:sz="5" w:space="0" w:color="auto"/>
              <w:bottom w:val="single" w:sz="5" w:space="0" w:color="auto"/>
            </w:tcBorders>
            <w:shd w:val="clear" w:color="auto" w:fill="auto"/>
          </w:tcPr>
          <w:p w14:paraId="6E74B17F"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b/>
              </w:rPr>
              <w:t>Адрес</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0DCA48D4"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b/>
              </w:rPr>
              <w:t>Кол-во</w:t>
            </w:r>
          </w:p>
        </w:tc>
        <w:tc>
          <w:tcPr>
            <w:tcW w:w="708" w:type="dxa"/>
            <w:tcBorders>
              <w:top w:val="single" w:sz="5" w:space="0" w:color="auto"/>
              <w:left w:val="single" w:sz="5" w:space="0" w:color="auto"/>
              <w:bottom w:val="single" w:sz="5" w:space="0" w:color="auto"/>
              <w:right w:val="single" w:sz="5" w:space="0" w:color="auto"/>
            </w:tcBorders>
            <w:shd w:val="clear" w:color="auto" w:fill="auto"/>
          </w:tcPr>
          <w:p w14:paraId="2458B1E0"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b/>
                <w:u w:val="single"/>
              </w:rPr>
              <w:t>№</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tcPr>
          <w:p w14:paraId="79ACB570"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b/>
              </w:rPr>
              <w:t>Адрес</w:t>
            </w:r>
          </w:p>
        </w:tc>
        <w:tc>
          <w:tcPr>
            <w:tcW w:w="2126" w:type="dxa"/>
            <w:gridSpan w:val="6"/>
            <w:tcBorders>
              <w:top w:val="single" w:sz="5" w:space="0" w:color="auto"/>
              <w:left w:val="single" w:sz="5" w:space="0" w:color="auto"/>
              <w:bottom w:val="single" w:sz="5" w:space="0" w:color="auto"/>
              <w:right w:val="single" w:sz="5" w:space="0" w:color="auto"/>
            </w:tcBorders>
            <w:shd w:val="clear" w:color="auto" w:fill="auto"/>
          </w:tcPr>
          <w:p w14:paraId="71B98C6F"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b/>
              </w:rPr>
              <w:t>Кол-во</w:t>
            </w:r>
          </w:p>
        </w:tc>
      </w:tr>
      <w:tr w:rsidR="003528F9" w:rsidRPr="00E12B59" w14:paraId="58F14E13" w14:textId="77777777" w:rsidTr="00AC4ED5">
        <w:trPr>
          <w:cantSplit/>
        </w:trPr>
        <w:tc>
          <w:tcPr>
            <w:tcW w:w="361" w:type="dxa"/>
            <w:tcBorders>
              <w:top w:val="single" w:sz="5" w:space="0" w:color="auto"/>
              <w:left w:val="single" w:sz="5" w:space="0" w:color="auto"/>
              <w:bottom w:val="single" w:sz="5" w:space="0" w:color="auto"/>
              <w:right w:val="single" w:sz="5" w:space="0" w:color="auto"/>
            </w:tcBorders>
            <w:shd w:val="clear" w:color="auto" w:fill="auto"/>
          </w:tcPr>
          <w:p w14:paraId="15C8151F"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b/>
                <w:i/>
                <w:u w:val="single"/>
              </w:rPr>
              <w:t>1</w:t>
            </w:r>
          </w:p>
        </w:tc>
        <w:tc>
          <w:tcPr>
            <w:tcW w:w="2758" w:type="dxa"/>
            <w:gridSpan w:val="2"/>
            <w:tcBorders>
              <w:top w:val="single" w:sz="5" w:space="0" w:color="auto"/>
              <w:left w:val="single" w:sz="5" w:space="0" w:color="auto"/>
              <w:bottom w:val="single" w:sz="5" w:space="0" w:color="auto"/>
              <w:right w:val="single" w:sz="5" w:space="0" w:color="auto"/>
            </w:tcBorders>
            <w:shd w:val="clear" w:color="auto" w:fill="auto"/>
          </w:tcPr>
          <w:p w14:paraId="37DEFDC9" w14:textId="77777777" w:rsidR="003528F9" w:rsidRPr="00E12B59" w:rsidRDefault="003528F9" w:rsidP="00E12B59">
            <w:pPr>
              <w:spacing w:after="0"/>
              <w:jc w:val="center"/>
              <w:rPr>
                <w:rFonts w:ascii="Times New Roman" w:hAnsi="Times New Roman" w:cs="Times New Roman"/>
              </w:rPr>
            </w:pPr>
            <w:proofErr w:type="spellStart"/>
            <w:r w:rsidRPr="00E12B59">
              <w:rPr>
                <w:rFonts w:ascii="Times New Roman" w:hAnsi="Times New Roman" w:cs="Times New Roman"/>
              </w:rPr>
              <w:t>А.Матросова</w:t>
            </w:r>
            <w:proofErr w:type="spellEnd"/>
            <w:r w:rsidRPr="00E12B59">
              <w:rPr>
                <w:rFonts w:ascii="Times New Roman" w:hAnsi="Times New Roman" w:cs="Times New Roman"/>
              </w:rPr>
              <w:t xml:space="preserve"> 1 к.2</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00BAD25A"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4</w:t>
            </w:r>
          </w:p>
        </w:tc>
        <w:tc>
          <w:tcPr>
            <w:tcW w:w="708" w:type="dxa"/>
            <w:tcBorders>
              <w:top w:val="single" w:sz="5" w:space="0" w:color="auto"/>
              <w:left w:val="single" w:sz="5" w:space="0" w:color="auto"/>
              <w:bottom w:val="single" w:sz="5" w:space="0" w:color="auto"/>
              <w:right w:val="single" w:sz="5" w:space="0" w:color="auto"/>
            </w:tcBorders>
            <w:shd w:val="clear" w:color="auto" w:fill="auto"/>
          </w:tcPr>
          <w:p w14:paraId="1A24815E"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b/>
                <w:i/>
                <w:u w:val="single"/>
              </w:rPr>
              <w:t>32</w:t>
            </w:r>
          </w:p>
        </w:tc>
        <w:tc>
          <w:tcPr>
            <w:tcW w:w="2552" w:type="dxa"/>
            <w:gridSpan w:val="3"/>
            <w:tcBorders>
              <w:top w:val="single" w:sz="5" w:space="0" w:color="auto"/>
              <w:left w:val="single" w:sz="5" w:space="0" w:color="auto"/>
            </w:tcBorders>
            <w:shd w:val="clear" w:color="auto" w:fill="auto"/>
          </w:tcPr>
          <w:p w14:paraId="0583AF3F"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Малыгина, 84</w:t>
            </w:r>
          </w:p>
        </w:tc>
        <w:tc>
          <w:tcPr>
            <w:tcW w:w="2126" w:type="dxa"/>
            <w:gridSpan w:val="6"/>
            <w:tcBorders>
              <w:top w:val="single" w:sz="5" w:space="0" w:color="auto"/>
              <w:left w:val="single" w:sz="5" w:space="0" w:color="auto"/>
              <w:bottom w:val="single" w:sz="5" w:space="0" w:color="auto"/>
              <w:right w:val="single" w:sz="5" w:space="0" w:color="auto"/>
            </w:tcBorders>
            <w:shd w:val="clear" w:color="auto" w:fill="auto"/>
          </w:tcPr>
          <w:p w14:paraId="27E6B66D"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1</w:t>
            </w:r>
          </w:p>
        </w:tc>
      </w:tr>
      <w:tr w:rsidR="003528F9" w:rsidRPr="00E12B59" w14:paraId="2A25C719" w14:textId="77777777" w:rsidTr="00AC4ED5">
        <w:trPr>
          <w:cantSplit/>
        </w:trPr>
        <w:tc>
          <w:tcPr>
            <w:tcW w:w="361" w:type="dxa"/>
            <w:tcBorders>
              <w:top w:val="single" w:sz="5" w:space="0" w:color="auto"/>
              <w:left w:val="single" w:sz="5" w:space="0" w:color="auto"/>
              <w:bottom w:val="single" w:sz="5" w:space="0" w:color="auto"/>
              <w:right w:val="single" w:sz="5" w:space="0" w:color="auto"/>
            </w:tcBorders>
            <w:shd w:val="clear" w:color="auto" w:fill="auto"/>
          </w:tcPr>
          <w:p w14:paraId="3C4D0243"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b/>
                <w:i/>
                <w:u w:val="single"/>
              </w:rPr>
              <w:t>2</w:t>
            </w:r>
          </w:p>
        </w:tc>
        <w:tc>
          <w:tcPr>
            <w:tcW w:w="2758" w:type="dxa"/>
            <w:gridSpan w:val="2"/>
            <w:tcBorders>
              <w:top w:val="single" w:sz="5" w:space="0" w:color="auto"/>
              <w:left w:val="single" w:sz="5" w:space="0" w:color="auto"/>
            </w:tcBorders>
            <w:shd w:val="clear" w:color="auto" w:fill="auto"/>
          </w:tcPr>
          <w:p w14:paraId="715C8DEB"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50 лет ВЛКСМ, 81 А</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06BD5873"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1</w:t>
            </w:r>
          </w:p>
        </w:tc>
        <w:tc>
          <w:tcPr>
            <w:tcW w:w="708" w:type="dxa"/>
            <w:tcBorders>
              <w:top w:val="single" w:sz="5" w:space="0" w:color="auto"/>
              <w:left w:val="single" w:sz="5" w:space="0" w:color="auto"/>
              <w:bottom w:val="single" w:sz="5" w:space="0" w:color="auto"/>
              <w:right w:val="single" w:sz="5" w:space="0" w:color="auto"/>
            </w:tcBorders>
            <w:shd w:val="clear" w:color="auto" w:fill="auto"/>
          </w:tcPr>
          <w:p w14:paraId="28F6F2CB"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b/>
                <w:i/>
                <w:u w:val="single"/>
              </w:rPr>
              <w:t>33</w:t>
            </w:r>
          </w:p>
        </w:tc>
        <w:tc>
          <w:tcPr>
            <w:tcW w:w="2552" w:type="dxa"/>
            <w:gridSpan w:val="3"/>
            <w:tcBorders>
              <w:top w:val="single" w:sz="5" w:space="0" w:color="auto"/>
              <w:left w:val="single" w:sz="5" w:space="0" w:color="auto"/>
            </w:tcBorders>
            <w:shd w:val="clear" w:color="auto" w:fill="auto"/>
          </w:tcPr>
          <w:p w14:paraId="24CD265F" w14:textId="77777777" w:rsidR="003528F9" w:rsidRPr="00E12B59" w:rsidRDefault="003528F9" w:rsidP="00E12B59">
            <w:pPr>
              <w:spacing w:after="0"/>
              <w:jc w:val="center"/>
              <w:rPr>
                <w:rFonts w:ascii="Times New Roman" w:hAnsi="Times New Roman" w:cs="Times New Roman"/>
              </w:rPr>
            </w:pPr>
            <w:proofErr w:type="spellStart"/>
            <w:r w:rsidRPr="00E12B59">
              <w:rPr>
                <w:rFonts w:ascii="Times New Roman" w:hAnsi="Times New Roman" w:cs="Times New Roman"/>
              </w:rPr>
              <w:t>Мельникайте</w:t>
            </w:r>
            <w:proofErr w:type="spellEnd"/>
            <w:r w:rsidRPr="00E12B59">
              <w:rPr>
                <w:rFonts w:ascii="Times New Roman" w:hAnsi="Times New Roman" w:cs="Times New Roman"/>
              </w:rPr>
              <w:t>, 100 А</w:t>
            </w:r>
          </w:p>
        </w:tc>
        <w:tc>
          <w:tcPr>
            <w:tcW w:w="2126" w:type="dxa"/>
            <w:gridSpan w:val="6"/>
            <w:tcBorders>
              <w:top w:val="single" w:sz="5" w:space="0" w:color="auto"/>
              <w:left w:val="single" w:sz="5" w:space="0" w:color="auto"/>
              <w:bottom w:val="single" w:sz="5" w:space="0" w:color="auto"/>
              <w:right w:val="single" w:sz="5" w:space="0" w:color="auto"/>
            </w:tcBorders>
            <w:shd w:val="clear" w:color="auto" w:fill="auto"/>
          </w:tcPr>
          <w:p w14:paraId="6D45CF12"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2</w:t>
            </w:r>
          </w:p>
        </w:tc>
      </w:tr>
      <w:tr w:rsidR="003528F9" w:rsidRPr="00E12B59" w14:paraId="580FE2E6" w14:textId="77777777" w:rsidTr="00AC4ED5">
        <w:trPr>
          <w:cantSplit/>
        </w:trPr>
        <w:tc>
          <w:tcPr>
            <w:tcW w:w="361" w:type="dxa"/>
            <w:tcBorders>
              <w:top w:val="single" w:sz="5" w:space="0" w:color="auto"/>
              <w:left w:val="single" w:sz="5" w:space="0" w:color="auto"/>
              <w:bottom w:val="single" w:sz="5" w:space="0" w:color="auto"/>
              <w:right w:val="single" w:sz="5" w:space="0" w:color="auto"/>
            </w:tcBorders>
            <w:shd w:val="clear" w:color="auto" w:fill="auto"/>
          </w:tcPr>
          <w:p w14:paraId="0653D0BE"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b/>
                <w:i/>
                <w:u w:val="single"/>
              </w:rPr>
              <w:t>3</w:t>
            </w:r>
          </w:p>
        </w:tc>
        <w:tc>
          <w:tcPr>
            <w:tcW w:w="2758" w:type="dxa"/>
            <w:gridSpan w:val="2"/>
            <w:tcBorders>
              <w:top w:val="single" w:sz="5" w:space="0" w:color="auto"/>
              <w:left w:val="single" w:sz="5" w:space="0" w:color="auto"/>
            </w:tcBorders>
            <w:shd w:val="clear" w:color="auto" w:fill="auto"/>
          </w:tcPr>
          <w:p w14:paraId="587BC783"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50 лет ВЛКСМ, 93 А</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1FA1D92A"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1</w:t>
            </w:r>
          </w:p>
        </w:tc>
        <w:tc>
          <w:tcPr>
            <w:tcW w:w="708" w:type="dxa"/>
            <w:tcBorders>
              <w:top w:val="single" w:sz="5" w:space="0" w:color="auto"/>
              <w:left w:val="single" w:sz="5" w:space="0" w:color="auto"/>
              <w:bottom w:val="single" w:sz="5" w:space="0" w:color="auto"/>
              <w:right w:val="single" w:sz="5" w:space="0" w:color="auto"/>
            </w:tcBorders>
            <w:shd w:val="clear" w:color="auto" w:fill="auto"/>
          </w:tcPr>
          <w:p w14:paraId="1F14DB4E"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b/>
                <w:i/>
                <w:u w:val="single"/>
              </w:rPr>
              <w:t>34</w:t>
            </w:r>
          </w:p>
        </w:tc>
        <w:tc>
          <w:tcPr>
            <w:tcW w:w="2552" w:type="dxa"/>
            <w:gridSpan w:val="3"/>
            <w:tcBorders>
              <w:top w:val="single" w:sz="5" w:space="0" w:color="auto"/>
              <w:left w:val="single" w:sz="5" w:space="0" w:color="auto"/>
            </w:tcBorders>
            <w:shd w:val="clear" w:color="auto" w:fill="auto"/>
          </w:tcPr>
          <w:p w14:paraId="7E2DF7E7" w14:textId="77777777" w:rsidR="003528F9" w:rsidRPr="00E12B59" w:rsidRDefault="003528F9" w:rsidP="00E12B59">
            <w:pPr>
              <w:spacing w:after="0"/>
              <w:jc w:val="center"/>
              <w:rPr>
                <w:rFonts w:ascii="Times New Roman" w:hAnsi="Times New Roman" w:cs="Times New Roman"/>
              </w:rPr>
            </w:pPr>
            <w:proofErr w:type="spellStart"/>
            <w:r w:rsidRPr="00E12B59">
              <w:rPr>
                <w:rFonts w:ascii="Times New Roman" w:hAnsi="Times New Roman" w:cs="Times New Roman"/>
              </w:rPr>
              <w:t>Мельникайте</w:t>
            </w:r>
            <w:proofErr w:type="spellEnd"/>
            <w:r w:rsidRPr="00E12B59">
              <w:rPr>
                <w:rFonts w:ascii="Times New Roman" w:hAnsi="Times New Roman" w:cs="Times New Roman"/>
              </w:rPr>
              <w:t>, 113</w:t>
            </w:r>
          </w:p>
        </w:tc>
        <w:tc>
          <w:tcPr>
            <w:tcW w:w="2126" w:type="dxa"/>
            <w:gridSpan w:val="6"/>
            <w:tcBorders>
              <w:top w:val="single" w:sz="5" w:space="0" w:color="auto"/>
              <w:left w:val="single" w:sz="5" w:space="0" w:color="auto"/>
              <w:bottom w:val="single" w:sz="5" w:space="0" w:color="auto"/>
              <w:right w:val="single" w:sz="5" w:space="0" w:color="auto"/>
            </w:tcBorders>
            <w:shd w:val="clear" w:color="auto" w:fill="auto"/>
          </w:tcPr>
          <w:p w14:paraId="448C5E71"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2</w:t>
            </w:r>
          </w:p>
        </w:tc>
      </w:tr>
      <w:tr w:rsidR="003528F9" w:rsidRPr="00E12B59" w14:paraId="4178C0C5" w14:textId="77777777" w:rsidTr="00AC4ED5">
        <w:trPr>
          <w:cantSplit/>
        </w:trPr>
        <w:tc>
          <w:tcPr>
            <w:tcW w:w="361" w:type="dxa"/>
            <w:tcBorders>
              <w:top w:val="single" w:sz="5" w:space="0" w:color="auto"/>
              <w:left w:val="single" w:sz="5" w:space="0" w:color="auto"/>
              <w:bottom w:val="single" w:sz="5" w:space="0" w:color="auto"/>
              <w:right w:val="single" w:sz="5" w:space="0" w:color="auto"/>
            </w:tcBorders>
            <w:shd w:val="clear" w:color="auto" w:fill="auto"/>
          </w:tcPr>
          <w:p w14:paraId="74808730"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b/>
                <w:i/>
                <w:u w:val="single"/>
              </w:rPr>
              <w:t>4</w:t>
            </w:r>
          </w:p>
        </w:tc>
        <w:tc>
          <w:tcPr>
            <w:tcW w:w="2758" w:type="dxa"/>
            <w:gridSpan w:val="2"/>
            <w:tcBorders>
              <w:top w:val="single" w:sz="5" w:space="0" w:color="auto"/>
              <w:left w:val="single" w:sz="5" w:space="0" w:color="auto"/>
            </w:tcBorders>
            <w:shd w:val="clear" w:color="auto" w:fill="auto"/>
          </w:tcPr>
          <w:p w14:paraId="01CF4363"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50 лет Октября 3 корпус 1</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0758E5B0"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4</w:t>
            </w:r>
          </w:p>
        </w:tc>
        <w:tc>
          <w:tcPr>
            <w:tcW w:w="708" w:type="dxa"/>
            <w:tcBorders>
              <w:top w:val="single" w:sz="5" w:space="0" w:color="auto"/>
              <w:left w:val="single" w:sz="5" w:space="0" w:color="auto"/>
              <w:bottom w:val="single" w:sz="5" w:space="0" w:color="auto"/>
              <w:right w:val="single" w:sz="5" w:space="0" w:color="auto"/>
            </w:tcBorders>
            <w:shd w:val="clear" w:color="auto" w:fill="auto"/>
          </w:tcPr>
          <w:p w14:paraId="787057AB"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b/>
                <w:i/>
                <w:u w:val="single"/>
              </w:rPr>
              <w:t>35</w:t>
            </w:r>
          </w:p>
        </w:tc>
        <w:tc>
          <w:tcPr>
            <w:tcW w:w="2552" w:type="dxa"/>
            <w:gridSpan w:val="3"/>
            <w:tcBorders>
              <w:top w:val="single" w:sz="5" w:space="0" w:color="auto"/>
              <w:left w:val="single" w:sz="5" w:space="0" w:color="auto"/>
            </w:tcBorders>
            <w:shd w:val="clear" w:color="auto" w:fill="auto"/>
          </w:tcPr>
          <w:p w14:paraId="08E03DF1" w14:textId="77777777" w:rsidR="003528F9" w:rsidRPr="00E12B59" w:rsidRDefault="003528F9" w:rsidP="00E12B59">
            <w:pPr>
              <w:spacing w:after="0"/>
              <w:jc w:val="center"/>
              <w:rPr>
                <w:rFonts w:ascii="Times New Roman" w:hAnsi="Times New Roman" w:cs="Times New Roman"/>
              </w:rPr>
            </w:pPr>
            <w:proofErr w:type="spellStart"/>
            <w:r w:rsidRPr="00E12B59">
              <w:rPr>
                <w:rFonts w:ascii="Times New Roman" w:hAnsi="Times New Roman" w:cs="Times New Roman"/>
              </w:rPr>
              <w:t>Мельникайте</w:t>
            </w:r>
            <w:proofErr w:type="spellEnd"/>
            <w:r w:rsidRPr="00E12B59">
              <w:rPr>
                <w:rFonts w:ascii="Times New Roman" w:hAnsi="Times New Roman" w:cs="Times New Roman"/>
              </w:rPr>
              <w:t>, 115</w:t>
            </w:r>
          </w:p>
        </w:tc>
        <w:tc>
          <w:tcPr>
            <w:tcW w:w="2126" w:type="dxa"/>
            <w:gridSpan w:val="6"/>
            <w:tcBorders>
              <w:top w:val="single" w:sz="5" w:space="0" w:color="auto"/>
              <w:left w:val="single" w:sz="5" w:space="0" w:color="auto"/>
              <w:bottom w:val="single" w:sz="5" w:space="0" w:color="auto"/>
              <w:right w:val="single" w:sz="5" w:space="0" w:color="auto"/>
            </w:tcBorders>
            <w:shd w:val="clear" w:color="auto" w:fill="auto"/>
          </w:tcPr>
          <w:p w14:paraId="1DB4F070"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2</w:t>
            </w:r>
          </w:p>
        </w:tc>
      </w:tr>
      <w:tr w:rsidR="003528F9" w:rsidRPr="00E12B59" w14:paraId="66CE04B4" w14:textId="77777777" w:rsidTr="00AC4ED5">
        <w:trPr>
          <w:cantSplit/>
        </w:trPr>
        <w:tc>
          <w:tcPr>
            <w:tcW w:w="361" w:type="dxa"/>
            <w:tcBorders>
              <w:top w:val="single" w:sz="5" w:space="0" w:color="auto"/>
              <w:left w:val="single" w:sz="5" w:space="0" w:color="auto"/>
              <w:bottom w:val="single" w:sz="5" w:space="0" w:color="auto"/>
              <w:right w:val="single" w:sz="5" w:space="0" w:color="auto"/>
            </w:tcBorders>
            <w:shd w:val="clear" w:color="auto" w:fill="auto"/>
          </w:tcPr>
          <w:p w14:paraId="5088155D"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b/>
                <w:i/>
                <w:u w:val="single"/>
              </w:rPr>
              <w:t>5</w:t>
            </w:r>
          </w:p>
        </w:tc>
        <w:tc>
          <w:tcPr>
            <w:tcW w:w="2758" w:type="dxa"/>
            <w:gridSpan w:val="2"/>
            <w:tcBorders>
              <w:top w:val="single" w:sz="5" w:space="0" w:color="auto"/>
              <w:left w:val="single" w:sz="5" w:space="0" w:color="auto"/>
            </w:tcBorders>
            <w:shd w:val="clear" w:color="auto" w:fill="auto"/>
          </w:tcPr>
          <w:p w14:paraId="0FA87BC9"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50 лет Октября 24 корпус 1</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4DA1902E"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2</w:t>
            </w:r>
          </w:p>
        </w:tc>
        <w:tc>
          <w:tcPr>
            <w:tcW w:w="708" w:type="dxa"/>
            <w:tcBorders>
              <w:top w:val="single" w:sz="5" w:space="0" w:color="auto"/>
              <w:left w:val="single" w:sz="5" w:space="0" w:color="auto"/>
              <w:bottom w:val="single" w:sz="5" w:space="0" w:color="auto"/>
              <w:right w:val="single" w:sz="5" w:space="0" w:color="auto"/>
            </w:tcBorders>
            <w:shd w:val="clear" w:color="auto" w:fill="auto"/>
          </w:tcPr>
          <w:p w14:paraId="4A251D76"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b/>
                <w:i/>
                <w:u w:val="single"/>
              </w:rPr>
              <w:t>36</w:t>
            </w:r>
          </w:p>
        </w:tc>
        <w:tc>
          <w:tcPr>
            <w:tcW w:w="2552" w:type="dxa"/>
            <w:gridSpan w:val="3"/>
            <w:tcBorders>
              <w:top w:val="single" w:sz="5" w:space="0" w:color="auto"/>
              <w:left w:val="single" w:sz="5" w:space="0" w:color="auto"/>
            </w:tcBorders>
            <w:shd w:val="clear" w:color="auto" w:fill="auto"/>
          </w:tcPr>
          <w:p w14:paraId="0CE80F29" w14:textId="77777777" w:rsidR="003528F9" w:rsidRPr="00E12B59" w:rsidRDefault="003528F9" w:rsidP="00E12B59">
            <w:pPr>
              <w:spacing w:after="0"/>
              <w:jc w:val="center"/>
              <w:rPr>
                <w:rFonts w:ascii="Times New Roman" w:hAnsi="Times New Roman" w:cs="Times New Roman"/>
              </w:rPr>
            </w:pPr>
            <w:proofErr w:type="spellStart"/>
            <w:r w:rsidRPr="00E12B59">
              <w:rPr>
                <w:rFonts w:ascii="Times New Roman" w:hAnsi="Times New Roman" w:cs="Times New Roman"/>
              </w:rPr>
              <w:t>Мельникайте</w:t>
            </w:r>
            <w:proofErr w:type="spellEnd"/>
            <w:r w:rsidRPr="00E12B59">
              <w:rPr>
                <w:rFonts w:ascii="Times New Roman" w:hAnsi="Times New Roman" w:cs="Times New Roman"/>
              </w:rPr>
              <w:t>, 55</w:t>
            </w:r>
          </w:p>
        </w:tc>
        <w:tc>
          <w:tcPr>
            <w:tcW w:w="2126" w:type="dxa"/>
            <w:gridSpan w:val="6"/>
            <w:tcBorders>
              <w:top w:val="single" w:sz="5" w:space="0" w:color="auto"/>
              <w:left w:val="single" w:sz="5" w:space="0" w:color="auto"/>
              <w:bottom w:val="single" w:sz="5" w:space="0" w:color="auto"/>
              <w:right w:val="single" w:sz="5" w:space="0" w:color="auto"/>
            </w:tcBorders>
            <w:shd w:val="clear" w:color="auto" w:fill="auto"/>
          </w:tcPr>
          <w:p w14:paraId="3D9A62D3"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5</w:t>
            </w:r>
          </w:p>
        </w:tc>
      </w:tr>
      <w:tr w:rsidR="003528F9" w:rsidRPr="00E12B59" w14:paraId="5A4849E4" w14:textId="77777777" w:rsidTr="00AC4ED5">
        <w:trPr>
          <w:cantSplit/>
        </w:trPr>
        <w:tc>
          <w:tcPr>
            <w:tcW w:w="361" w:type="dxa"/>
            <w:tcBorders>
              <w:top w:val="single" w:sz="5" w:space="0" w:color="auto"/>
              <w:left w:val="single" w:sz="5" w:space="0" w:color="auto"/>
              <w:bottom w:val="single" w:sz="5" w:space="0" w:color="auto"/>
              <w:right w:val="single" w:sz="5" w:space="0" w:color="auto"/>
            </w:tcBorders>
            <w:shd w:val="clear" w:color="auto" w:fill="auto"/>
          </w:tcPr>
          <w:p w14:paraId="0897553F"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b/>
                <w:i/>
                <w:u w:val="single"/>
              </w:rPr>
              <w:t>6</w:t>
            </w:r>
          </w:p>
        </w:tc>
        <w:tc>
          <w:tcPr>
            <w:tcW w:w="2758" w:type="dxa"/>
            <w:gridSpan w:val="2"/>
            <w:tcBorders>
              <w:top w:val="single" w:sz="5" w:space="0" w:color="auto"/>
              <w:left w:val="single" w:sz="5" w:space="0" w:color="auto"/>
            </w:tcBorders>
            <w:shd w:val="clear" w:color="auto" w:fill="auto"/>
          </w:tcPr>
          <w:p w14:paraId="30ADFBEC"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50 лет Октября 24 корпус 2</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1DA662C1"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2</w:t>
            </w:r>
          </w:p>
        </w:tc>
        <w:tc>
          <w:tcPr>
            <w:tcW w:w="708" w:type="dxa"/>
            <w:tcBorders>
              <w:top w:val="single" w:sz="5" w:space="0" w:color="auto"/>
              <w:left w:val="single" w:sz="5" w:space="0" w:color="auto"/>
              <w:bottom w:val="single" w:sz="5" w:space="0" w:color="auto"/>
              <w:right w:val="single" w:sz="5" w:space="0" w:color="auto"/>
            </w:tcBorders>
            <w:shd w:val="clear" w:color="auto" w:fill="auto"/>
          </w:tcPr>
          <w:p w14:paraId="13274DAC"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b/>
                <w:i/>
                <w:u w:val="single"/>
              </w:rPr>
              <w:t>37</w:t>
            </w:r>
          </w:p>
        </w:tc>
        <w:tc>
          <w:tcPr>
            <w:tcW w:w="2552" w:type="dxa"/>
            <w:gridSpan w:val="3"/>
            <w:tcBorders>
              <w:top w:val="single" w:sz="5" w:space="0" w:color="auto"/>
              <w:left w:val="single" w:sz="5" w:space="0" w:color="auto"/>
            </w:tcBorders>
            <w:shd w:val="clear" w:color="auto" w:fill="auto"/>
          </w:tcPr>
          <w:p w14:paraId="65DB84DE"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Механическая, 27</w:t>
            </w:r>
          </w:p>
        </w:tc>
        <w:tc>
          <w:tcPr>
            <w:tcW w:w="2126" w:type="dxa"/>
            <w:gridSpan w:val="6"/>
            <w:tcBorders>
              <w:top w:val="single" w:sz="5" w:space="0" w:color="auto"/>
              <w:left w:val="single" w:sz="5" w:space="0" w:color="auto"/>
              <w:bottom w:val="single" w:sz="5" w:space="0" w:color="auto"/>
              <w:right w:val="single" w:sz="5" w:space="0" w:color="auto"/>
            </w:tcBorders>
            <w:shd w:val="clear" w:color="auto" w:fill="auto"/>
          </w:tcPr>
          <w:p w14:paraId="31851A22"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6</w:t>
            </w:r>
          </w:p>
        </w:tc>
      </w:tr>
      <w:tr w:rsidR="003528F9" w:rsidRPr="00E12B59" w14:paraId="233FE4B7" w14:textId="77777777" w:rsidTr="00AC4ED5">
        <w:trPr>
          <w:cantSplit/>
        </w:trPr>
        <w:tc>
          <w:tcPr>
            <w:tcW w:w="361" w:type="dxa"/>
            <w:tcBorders>
              <w:top w:val="single" w:sz="5" w:space="0" w:color="auto"/>
              <w:left w:val="single" w:sz="5" w:space="0" w:color="auto"/>
              <w:bottom w:val="single" w:sz="5" w:space="0" w:color="auto"/>
              <w:right w:val="single" w:sz="5" w:space="0" w:color="auto"/>
            </w:tcBorders>
            <w:shd w:val="clear" w:color="auto" w:fill="auto"/>
          </w:tcPr>
          <w:p w14:paraId="22478ADE"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b/>
                <w:i/>
                <w:u w:val="single"/>
              </w:rPr>
              <w:t>7</w:t>
            </w:r>
          </w:p>
        </w:tc>
        <w:tc>
          <w:tcPr>
            <w:tcW w:w="2758" w:type="dxa"/>
            <w:gridSpan w:val="2"/>
            <w:tcBorders>
              <w:top w:val="single" w:sz="5" w:space="0" w:color="auto"/>
              <w:left w:val="single" w:sz="5" w:space="0" w:color="auto"/>
            </w:tcBorders>
            <w:shd w:val="clear" w:color="auto" w:fill="auto"/>
          </w:tcPr>
          <w:p w14:paraId="2DA734BA"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50 лет Октября, 37</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029E8164"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1</w:t>
            </w:r>
          </w:p>
        </w:tc>
        <w:tc>
          <w:tcPr>
            <w:tcW w:w="708" w:type="dxa"/>
            <w:tcBorders>
              <w:top w:val="single" w:sz="5" w:space="0" w:color="auto"/>
              <w:left w:val="single" w:sz="5" w:space="0" w:color="auto"/>
              <w:bottom w:val="single" w:sz="5" w:space="0" w:color="auto"/>
              <w:right w:val="single" w:sz="5" w:space="0" w:color="auto"/>
            </w:tcBorders>
            <w:shd w:val="clear" w:color="auto" w:fill="auto"/>
          </w:tcPr>
          <w:p w14:paraId="15D68730"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b/>
                <w:i/>
                <w:u w:val="single"/>
              </w:rPr>
              <w:t>38</w:t>
            </w:r>
          </w:p>
        </w:tc>
        <w:tc>
          <w:tcPr>
            <w:tcW w:w="2552" w:type="dxa"/>
            <w:gridSpan w:val="3"/>
            <w:tcBorders>
              <w:top w:val="single" w:sz="5" w:space="0" w:color="auto"/>
              <w:left w:val="single" w:sz="5" w:space="0" w:color="auto"/>
            </w:tcBorders>
            <w:shd w:val="clear" w:color="auto" w:fill="auto"/>
          </w:tcPr>
          <w:p w14:paraId="620CF635"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Механическая, 31</w:t>
            </w:r>
          </w:p>
        </w:tc>
        <w:tc>
          <w:tcPr>
            <w:tcW w:w="2126" w:type="dxa"/>
            <w:gridSpan w:val="6"/>
            <w:tcBorders>
              <w:top w:val="single" w:sz="5" w:space="0" w:color="auto"/>
              <w:left w:val="single" w:sz="5" w:space="0" w:color="auto"/>
              <w:bottom w:val="single" w:sz="5" w:space="0" w:color="auto"/>
              <w:right w:val="single" w:sz="5" w:space="0" w:color="auto"/>
            </w:tcBorders>
            <w:shd w:val="clear" w:color="auto" w:fill="auto"/>
          </w:tcPr>
          <w:p w14:paraId="264E41D2"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2</w:t>
            </w:r>
          </w:p>
        </w:tc>
      </w:tr>
      <w:tr w:rsidR="003528F9" w:rsidRPr="00E12B59" w14:paraId="10F715CE" w14:textId="77777777" w:rsidTr="00AC4ED5">
        <w:trPr>
          <w:cantSplit/>
        </w:trPr>
        <w:tc>
          <w:tcPr>
            <w:tcW w:w="361" w:type="dxa"/>
            <w:tcBorders>
              <w:top w:val="single" w:sz="5" w:space="0" w:color="auto"/>
              <w:left w:val="single" w:sz="5" w:space="0" w:color="auto"/>
              <w:bottom w:val="single" w:sz="5" w:space="0" w:color="auto"/>
              <w:right w:val="single" w:sz="5" w:space="0" w:color="auto"/>
            </w:tcBorders>
            <w:shd w:val="clear" w:color="auto" w:fill="auto"/>
          </w:tcPr>
          <w:p w14:paraId="653608A2"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b/>
                <w:i/>
                <w:u w:val="single"/>
              </w:rPr>
              <w:t>8</w:t>
            </w:r>
          </w:p>
        </w:tc>
        <w:tc>
          <w:tcPr>
            <w:tcW w:w="2758" w:type="dxa"/>
            <w:gridSpan w:val="2"/>
            <w:tcBorders>
              <w:top w:val="single" w:sz="5" w:space="0" w:color="auto"/>
              <w:left w:val="single" w:sz="5" w:space="0" w:color="auto"/>
            </w:tcBorders>
            <w:shd w:val="clear" w:color="auto" w:fill="auto"/>
          </w:tcPr>
          <w:p w14:paraId="64F62BFB"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50 лет Октября, 76 корп. 3</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5302230F"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1</w:t>
            </w:r>
          </w:p>
        </w:tc>
        <w:tc>
          <w:tcPr>
            <w:tcW w:w="708" w:type="dxa"/>
            <w:tcBorders>
              <w:top w:val="single" w:sz="5" w:space="0" w:color="auto"/>
              <w:left w:val="single" w:sz="5" w:space="0" w:color="auto"/>
              <w:bottom w:val="single" w:sz="5" w:space="0" w:color="auto"/>
              <w:right w:val="single" w:sz="5" w:space="0" w:color="auto"/>
            </w:tcBorders>
            <w:shd w:val="clear" w:color="auto" w:fill="auto"/>
          </w:tcPr>
          <w:p w14:paraId="1407DF5A"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b/>
                <w:i/>
                <w:u w:val="single"/>
              </w:rPr>
              <w:t>39</w:t>
            </w:r>
          </w:p>
        </w:tc>
        <w:tc>
          <w:tcPr>
            <w:tcW w:w="2552" w:type="dxa"/>
            <w:gridSpan w:val="3"/>
            <w:tcBorders>
              <w:top w:val="single" w:sz="5" w:space="0" w:color="auto"/>
              <w:left w:val="single" w:sz="5" w:space="0" w:color="auto"/>
            </w:tcBorders>
            <w:shd w:val="clear" w:color="auto" w:fill="auto"/>
          </w:tcPr>
          <w:p w14:paraId="0D103E90"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Механическая, 33</w:t>
            </w:r>
          </w:p>
        </w:tc>
        <w:tc>
          <w:tcPr>
            <w:tcW w:w="2126" w:type="dxa"/>
            <w:gridSpan w:val="6"/>
            <w:tcBorders>
              <w:top w:val="single" w:sz="5" w:space="0" w:color="auto"/>
              <w:left w:val="single" w:sz="5" w:space="0" w:color="auto"/>
              <w:bottom w:val="single" w:sz="5" w:space="0" w:color="auto"/>
              <w:right w:val="single" w:sz="5" w:space="0" w:color="auto"/>
            </w:tcBorders>
            <w:shd w:val="clear" w:color="auto" w:fill="auto"/>
          </w:tcPr>
          <w:p w14:paraId="433CDD00"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2</w:t>
            </w:r>
          </w:p>
        </w:tc>
      </w:tr>
      <w:tr w:rsidR="003528F9" w:rsidRPr="00E12B59" w14:paraId="5E6FB0CA" w14:textId="77777777" w:rsidTr="00AC4ED5">
        <w:trPr>
          <w:cantSplit/>
        </w:trPr>
        <w:tc>
          <w:tcPr>
            <w:tcW w:w="361" w:type="dxa"/>
            <w:tcBorders>
              <w:top w:val="single" w:sz="5" w:space="0" w:color="auto"/>
              <w:left w:val="single" w:sz="5" w:space="0" w:color="auto"/>
              <w:bottom w:val="single" w:sz="5" w:space="0" w:color="auto"/>
              <w:right w:val="single" w:sz="5" w:space="0" w:color="auto"/>
            </w:tcBorders>
            <w:shd w:val="clear" w:color="auto" w:fill="auto"/>
          </w:tcPr>
          <w:p w14:paraId="720C3A47"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b/>
                <w:i/>
                <w:u w:val="single"/>
              </w:rPr>
              <w:t>9</w:t>
            </w:r>
          </w:p>
        </w:tc>
        <w:tc>
          <w:tcPr>
            <w:tcW w:w="2758" w:type="dxa"/>
            <w:gridSpan w:val="2"/>
            <w:tcBorders>
              <w:top w:val="single" w:sz="5" w:space="0" w:color="auto"/>
              <w:left w:val="single" w:sz="5" w:space="0" w:color="auto"/>
            </w:tcBorders>
            <w:shd w:val="clear" w:color="auto" w:fill="auto"/>
          </w:tcPr>
          <w:p w14:paraId="5A24A9B5"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50 лет Октября, 76 корп.1</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4B8F5E98"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1</w:t>
            </w:r>
          </w:p>
        </w:tc>
        <w:tc>
          <w:tcPr>
            <w:tcW w:w="708" w:type="dxa"/>
            <w:tcBorders>
              <w:top w:val="single" w:sz="5" w:space="0" w:color="auto"/>
              <w:left w:val="single" w:sz="5" w:space="0" w:color="auto"/>
              <w:bottom w:val="single" w:sz="5" w:space="0" w:color="auto"/>
              <w:right w:val="single" w:sz="5" w:space="0" w:color="auto"/>
            </w:tcBorders>
            <w:shd w:val="clear" w:color="auto" w:fill="auto"/>
          </w:tcPr>
          <w:p w14:paraId="562CBEE4"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b/>
                <w:i/>
                <w:u w:val="single"/>
              </w:rPr>
              <w:t>40</w:t>
            </w:r>
          </w:p>
        </w:tc>
        <w:tc>
          <w:tcPr>
            <w:tcW w:w="2552" w:type="dxa"/>
            <w:gridSpan w:val="3"/>
            <w:tcBorders>
              <w:top w:val="single" w:sz="5" w:space="0" w:color="auto"/>
              <w:left w:val="single" w:sz="5" w:space="0" w:color="auto"/>
            </w:tcBorders>
            <w:shd w:val="clear" w:color="auto" w:fill="auto"/>
          </w:tcPr>
          <w:p w14:paraId="0DA40A39"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Механическая, 35</w:t>
            </w:r>
          </w:p>
        </w:tc>
        <w:tc>
          <w:tcPr>
            <w:tcW w:w="2126" w:type="dxa"/>
            <w:gridSpan w:val="6"/>
            <w:tcBorders>
              <w:top w:val="single" w:sz="5" w:space="0" w:color="auto"/>
              <w:left w:val="single" w:sz="5" w:space="0" w:color="auto"/>
              <w:bottom w:val="single" w:sz="5" w:space="0" w:color="auto"/>
              <w:right w:val="single" w:sz="5" w:space="0" w:color="auto"/>
            </w:tcBorders>
            <w:shd w:val="clear" w:color="auto" w:fill="auto"/>
          </w:tcPr>
          <w:p w14:paraId="6928D491"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2</w:t>
            </w:r>
          </w:p>
        </w:tc>
      </w:tr>
      <w:tr w:rsidR="003528F9" w:rsidRPr="00E12B59" w14:paraId="75A01ED6" w14:textId="77777777" w:rsidTr="00AC4ED5">
        <w:trPr>
          <w:cantSplit/>
        </w:trPr>
        <w:tc>
          <w:tcPr>
            <w:tcW w:w="361" w:type="dxa"/>
            <w:tcBorders>
              <w:top w:val="single" w:sz="5" w:space="0" w:color="auto"/>
              <w:left w:val="single" w:sz="5" w:space="0" w:color="auto"/>
              <w:bottom w:val="single" w:sz="5" w:space="0" w:color="auto"/>
              <w:right w:val="single" w:sz="5" w:space="0" w:color="auto"/>
            </w:tcBorders>
            <w:shd w:val="clear" w:color="auto" w:fill="auto"/>
          </w:tcPr>
          <w:p w14:paraId="7DDE27B8"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b/>
                <w:i/>
                <w:u w:val="single"/>
              </w:rPr>
              <w:t>10</w:t>
            </w:r>
          </w:p>
        </w:tc>
        <w:tc>
          <w:tcPr>
            <w:tcW w:w="2758" w:type="dxa"/>
            <w:gridSpan w:val="2"/>
            <w:tcBorders>
              <w:top w:val="single" w:sz="5" w:space="0" w:color="auto"/>
              <w:left w:val="single" w:sz="5" w:space="0" w:color="auto"/>
            </w:tcBorders>
            <w:shd w:val="clear" w:color="auto" w:fill="auto"/>
          </w:tcPr>
          <w:p w14:paraId="4EA6C517"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50 лет Октября, 76 корп.2</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6EE3D7F2"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1</w:t>
            </w:r>
          </w:p>
        </w:tc>
        <w:tc>
          <w:tcPr>
            <w:tcW w:w="708" w:type="dxa"/>
            <w:tcBorders>
              <w:top w:val="single" w:sz="5" w:space="0" w:color="auto"/>
              <w:left w:val="single" w:sz="5" w:space="0" w:color="auto"/>
              <w:bottom w:val="single" w:sz="5" w:space="0" w:color="auto"/>
              <w:right w:val="single" w:sz="5" w:space="0" w:color="auto"/>
            </w:tcBorders>
            <w:shd w:val="clear" w:color="auto" w:fill="auto"/>
          </w:tcPr>
          <w:p w14:paraId="35E061E4"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b/>
                <w:i/>
                <w:u w:val="single"/>
              </w:rPr>
              <w:t>41</w:t>
            </w:r>
          </w:p>
        </w:tc>
        <w:tc>
          <w:tcPr>
            <w:tcW w:w="2552" w:type="dxa"/>
            <w:gridSpan w:val="3"/>
            <w:tcBorders>
              <w:top w:val="single" w:sz="5" w:space="0" w:color="auto"/>
              <w:left w:val="single" w:sz="5" w:space="0" w:color="auto"/>
            </w:tcBorders>
            <w:shd w:val="clear" w:color="auto" w:fill="auto"/>
          </w:tcPr>
          <w:p w14:paraId="7C182EC8"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Механическая, 37</w:t>
            </w:r>
          </w:p>
        </w:tc>
        <w:tc>
          <w:tcPr>
            <w:tcW w:w="2126" w:type="dxa"/>
            <w:gridSpan w:val="6"/>
            <w:tcBorders>
              <w:top w:val="single" w:sz="5" w:space="0" w:color="auto"/>
              <w:left w:val="single" w:sz="5" w:space="0" w:color="auto"/>
              <w:bottom w:val="single" w:sz="5" w:space="0" w:color="auto"/>
              <w:right w:val="single" w:sz="5" w:space="0" w:color="auto"/>
            </w:tcBorders>
            <w:shd w:val="clear" w:color="auto" w:fill="auto"/>
          </w:tcPr>
          <w:p w14:paraId="46C7AF62"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2</w:t>
            </w:r>
          </w:p>
        </w:tc>
      </w:tr>
      <w:tr w:rsidR="003528F9" w:rsidRPr="00E12B59" w14:paraId="2D1B851B" w14:textId="77777777" w:rsidTr="00AC4ED5">
        <w:trPr>
          <w:cantSplit/>
        </w:trPr>
        <w:tc>
          <w:tcPr>
            <w:tcW w:w="361" w:type="dxa"/>
            <w:tcBorders>
              <w:top w:val="single" w:sz="5" w:space="0" w:color="auto"/>
              <w:left w:val="single" w:sz="5" w:space="0" w:color="auto"/>
              <w:bottom w:val="single" w:sz="5" w:space="0" w:color="auto"/>
              <w:right w:val="single" w:sz="5" w:space="0" w:color="auto"/>
            </w:tcBorders>
            <w:shd w:val="clear" w:color="auto" w:fill="auto"/>
          </w:tcPr>
          <w:p w14:paraId="1ACBE896"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b/>
                <w:i/>
                <w:u w:val="single"/>
              </w:rPr>
              <w:t>11</w:t>
            </w:r>
          </w:p>
        </w:tc>
        <w:tc>
          <w:tcPr>
            <w:tcW w:w="2758" w:type="dxa"/>
            <w:gridSpan w:val="2"/>
            <w:tcBorders>
              <w:top w:val="single" w:sz="5" w:space="0" w:color="auto"/>
              <w:left w:val="single" w:sz="5" w:space="0" w:color="auto"/>
            </w:tcBorders>
            <w:shd w:val="clear" w:color="auto" w:fill="auto"/>
          </w:tcPr>
          <w:p w14:paraId="1BA68B40"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50 лет Октября, 78</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5F38D809"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1</w:t>
            </w:r>
          </w:p>
        </w:tc>
        <w:tc>
          <w:tcPr>
            <w:tcW w:w="708" w:type="dxa"/>
            <w:tcBorders>
              <w:top w:val="single" w:sz="5" w:space="0" w:color="auto"/>
              <w:left w:val="single" w:sz="5" w:space="0" w:color="auto"/>
              <w:bottom w:val="single" w:sz="5" w:space="0" w:color="auto"/>
              <w:right w:val="single" w:sz="5" w:space="0" w:color="auto"/>
            </w:tcBorders>
            <w:shd w:val="clear" w:color="auto" w:fill="auto"/>
          </w:tcPr>
          <w:p w14:paraId="22C4BD8B"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b/>
                <w:i/>
                <w:u w:val="single"/>
              </w:rPr>
              <w:t>42</w:t>
            </w:r>
          </w:p>
        </w:tc>
        <w:tc>
          <w:tcPr>
            <w:tcW w:w="2552" w:type="dxa"/>
            <w:gridSpan w:val="3"/>
            <w:tcBorders>
              <w:top w:val="single" w:sz="5" w:space="0" w:color="auto"/>
              <w:left w:val="single" w:sz="5" w:space="0" w:color="auto"/>
            </w:tcBorders>
            <w:shd w:val="clear" w:color="auto" w:fill="auto"/>
          </w:tcPr>
          <w:p w14:paraId="70A84307"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Пермякова, 2 Б</w:t>
            </w:r>
          </w:p>
        </w:tc>
        <w:tc>
          <w:tcPr>
            <w:tcW w:w="2126" w:type="dxa"/>
            <w:gridSpan w:val="6"/>
            <w:tcBorders>
              <w:top w:val="single" w:sz="5" w:space="0" w:color="auto"/>
              <w:left w:val="single" w:sz="5" w:space="0" w:color="auto"/>
              <w:bottom w:val="single" w:sz="5" w:space="0" w:color="auto"/>
              <w:right w:val="single" w:sz="5" w:space="0" w:color="auto"/>
            </w:tcBorders>
            <w:shd w:val="clear" w:color="auto" w:fill="auto"/>
          </w:tcPr>
          <w:p w14:paraId="022052F7"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1</w:t>
            </w:r>
          </w:p>
        </w:tc>
      </w:tr>
      <w:tr w:rsidR="003528F9" w:rsidRPr="00E12B59" w14:paraId="33627E09" w14:textId="77777777" w:rsidTr="00AC4ED5">
        <w:trPr>
          <w:cantSplit/>
        </w:trPr>
        <w:tc>
          <w:tcPr>
            <w:tcW w:w="361" w:type="dxa"/>
            <w:tcBorders>
              <w:top w:val="single" w:sz="5" w:space="0" w:color="auto"/>
              <w:left w:val="single" w:sz="5" w:space="0" w:color="auto"/>
              <w:bottom w:val="single" w:sz="5" w:space="0" w:color="auto"/>
              <w:right w:val="single" w:sz="5" w:space="0" w:color="auto"/>
            </w:tcBorders>
            <w:shd w:val="clear" w:color="auto" w:fill="auto"/>
          </w:tcPr>
          <w:p w14:paraId="13CE1935"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b/>
                <w:i/>
                <w:u w:val="single"/>
              </w:rPr>
              <w:t>12</w:t>
            </w:r>
          </w:p>
        </w:tc>
        <w:tc>
          <w:tcPr>
            <w:tcW w:w="2758" w:type="dxa"/>
            <w:gridSpan w:val="2"/>
            <w:tcBorders>
              <w:top w:val="single" w:sz="5" w:space="0" w:color="auto"/>
              <w:left w:val="single" w:sz="5" w:space="0" w:color="auto"/>
              <w:bottom w:val="single" w:sz="6" w:space="0" w:color="auto"/>
            </w:tcBorders>
            <w:shd w:val="clear" w:color="auto" w:fill="auto"/>
          </w:tcPr>
          <w:p w14:paraId="64A9B9CD"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 xml:space="preserve">50 лет Октября, 78 </w:t>
            </w:r>
            <w:proofErr w:type="spellStart"/>
            <w:r w:rsidRPr="00E12B59">
              <w:rPr>
                <w:rFonts w:ascii="Times New Roman" w:hAnsi="Times New Roman" w:cs="Times New Roman"/>
              </w:rPr>
              <w:t>корп</w:t>
            </w:r>
            <w:proofErr w:type="spellEnd"/>
            <w:r w:rsidRPr="00E12B59">
              <w:rPr>
                <w:rFonts w:ascii="Times New Roman" w:hAnsi="Times New Roman" w:cs="Times New Roman"/>
              </w:rPr>
              <w:t xml:space="preserve"> 2</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5E49EC79"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1</w:t>
            </w:r>
          </w:p>
        </w:tc>
        <w:tc>
          <w:tcPr>
            <w:tcW w:w="708" w:type="dxa"/>
            <w:tcBorders>
              <w:top w:val="single" w:sz="5" w:space="0" w:color="auto"/>
              <w:left w:val="single" w:sz="5" w:space="0" w:color="auto"/>
              <w:bottom w:val="single" w:sz="5" w:space="0" w:color="auto"/>
              <w:right w:val="single" w:sz="5" w:space="0" w:color="auto"/>
            </w:tcBorders>
            <w:shd w:val="clear" w:color="auto" w:fill="auto"/>
          </w:tcPr>
          <w:p w14:paraId="5501D996"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b/>
                <w:i/>
                <w:u w:val="single"/>
              </w:rPr>
              <w:t>43</w:t>
            </w:r>
          </w:p>
        </w:tc>
        <w:tc>
          <w:tcPr>
            <w:tcW w:w="2552" w:type="dxa"/>
            <w:gridSpan w:val="3"/>
            <w:tcBorders>
              <w:top w:val="single" w:sz="5" w:space="0" w:color="auto"/>
              <w:left w:val="single" w:sz="5" w:space="0" w:color="auto"/>
              <w:bottom w:val="single" w:sz="6" w:space="0" w:color="auto"/>
            </w:tcBorders>
            <w:shd w:val="clear" w:color="auto" w:fill="auto"/>
          </w:tcPr>
          <w:p w14:paraId="43054475"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Попова, 7</w:t>
            </w:r>
          </w:p>
        </w:tc>
        <w:tc>
          <w:tcPr>
            <w:tcW w:w="2126" w:type="dxa"/>
            <w:gridSpan w:val="6"/>
            <w:tcBorders>
              <w:top w:val="single" w:sz="5" w:space="0" w:color="auto"/>
              <w:left w:val="single" w:sz="5" w:space="0" w:color="auto"/>
              <w:bottom w:val="single" w:sz="5" w:space="0" w:color="auto"/>
              <w:right w:val="single" w:sz="5" w:space="0" w:color="auto"/>
            </w:tcBorders>
            <w:shd w:val="clear" w:color="auto" w:fill="auto"/>
          </w:tcPr>
          <w:p w14:paraId="3C2004BC"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5</w:t>
            </w:r>
          </w:p>
        </w:tc>
      </w:tr>
      <w:tr w:rsidR="003528F9" w:rsidRPr="00E12B59" w14:paraId="60641F47" w14:textId="77777777" w:rsidTr="00AC4ED5">
        <w:trPr>
          <w:cantSplit/>
        </w:trPr>
        <w:tc>
          <w:tcPr>
            <w:tcW w:w="361" w:type="dxa"/>
            <w:tcBorders>
              <w:top w:val="single" w:sz="5" w:space="0" w:color="auto"/>
              <w:left w:val="single" w:sz="5" w:space="0" w:color="auto"/>
              <w:bottom w:val="single" w:sz="5" w:space="0" w:color="auto"/>
              <w:right w:val="single" w:sz="6" w:space="0" w:color="auto"/>
            </w:tcBorders>
            <w:shd w:val="clear" w:color="auto" w:fill="auto"/>
          </w:tcPr>
          <w:p w14:paraId="6489DBA9"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b/>
                <w:i/>
                <w:u w:val="single"/>
              </w:rPr>
              <w:t>13</w:t>
            </w:r>
          </w:p>
        </w:tc>
        <w:tc>
          <w:tcPr>
            <w:tcW w:w="2758" w:type="dxa"/>
            <w:gridSpan w:val="2"/>
            <w:tcBorders>
              <w:top w:val="single" w:sz="6" w:space="0" w:color="auto"/>
              <w:left w:val="single" w:sz="6" w:space="0" w:color="auto"/>
              <w:bottom w:val="single" w:sz="4" w:space="0" w:color="auto"/>
              <w:right w:val="single" w:sz="6" w:space="0" w:color="auto"/>
            </w:tcBorders>
            <w:shd w:val="clear" w:color="auto" w:fill="auto"/>
          </w:tcPr>
          <w:p w14:paraId="17BCCBAC"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 xml:space="preserve">50 лет Октября, 78 </w:t>
            </w:r>
            <w:proofErr w:type="spellStart"/>
            <w:r w:rsidRPr="00E12B59">
              <w:rPr>
                <w:rFonts w:ascii="Times New Roman" w:hAnsi="Times New Roman" w:cs="Times New Roman"/>
              </w:rPr>
              <w:t>корп</w:t>
            </w:r>
            <w:proofErr w:type="spellEnd"/>
            <w:r w:rsidRPr="00E12B59">
              <w:rPr>
                <w:rFonts w:ascii="Times New Roman" w:hAnsi="Times New Roman" w:cs="Times New Roman"/>
              </w:rPr>
              <w:t xml:space="preserve"> 3</w:t>
            </w:r>
          </w:p>
        </w:tc>
        <w:tc>
          <w:tcPr>
            <w:tcW w:w="709" w:type="dxa"/>
            <w:tcBorders>
              <w:top w:val="single" w:sz="5" w:space="0" w:color="auto"/>
              <w:left w:val="single" w:sz="6" w:space="0" w:color="auto"/>
              <w:bottom w:val="single" w:sz="5" w:space="0" w:color="auto"/>
              <w:right w:val="single" w:sz="5" w:space="0" w:color="auto"/>
            </w:tcBorders>
            <w:shd w:val="clear" w:color="auto" w:fill="auto"/>
          </w:tcPr>
          <w:p w14:paraId="40DE40D4"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1</w:t>
            </w:r>
          </w:p>
        </w:tc>
        <w:tc>
          <w:tcPr>
            <w:tcW w:w="708" w:type="dxa"/>
            <w:tcBorders>
              <w:top w:val="single" w:sz="5" w:space="0" w:color="auto"/>
              <w:left w:val="single" w:sz="5" w:space="0" w:color="auto"/>
              <w:bottom w:val="single" w:sz="5" w:space="0" w:color="auto"/>
              <w:right w:val="single" w:sz="6" w:space="0" w:color="auto"/>
            </w:tcBorders>
            <w:shd w:val="clear" w:color="auto" w:fill="auto"/>
          </w:tcPr>
          <w:p w14:paraId="2969D976"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b/>
                <w:i/>
                <w:u w:val="single"/>
              </w:rPr>
              <w:t>44</w:t>
            </w:r>
          </w:p>
        </w:tc>
        <w:tc>
          <w:tcPr>
            <w:tcW w:w="2552" w:type="dxa"/>
            <w:gridSpan w:val="3"/>
            <w:tcBorders>
              <w:top w:val="single" w:sz="6" w:space="0" w:color="auto"/>
              <w:left w:val="single" w:sz="6" w:space="0" w:color="auto"/>
              <w:bottom w:val="single" w:sz="4" w:space="0" w:color="auto"/>
              <w:right w:val="single" w:sz="6" w:space="0" w:color="auto"/>
            </w:tcBorders>
            <w:shd w:val="clear" w:color="auto" w:fill="auto"/>
          </w:tcPr>
          <w:p w14:paraId="5CC8528A"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Радищева, 27</w:t>
            </w:r>
          </w:p>
        </w:tc>
        <w:tc>
          <w:tcPr>
            <w:tcW w:w="2126" w:type="dxa"/>
            <w:gridSpan w:val="6"/>
            <w:tcBorders>
              <w:top w:val="single" w:sz="5" w:space="0" w:color="auto"/>
              <w:left w:val="single" w:sz="6" w:space="0" w:color="auto"/>
              <w:bottom w:val="single" w:sz="5" w:space="0" w:color="auto"/>
              <w:right w:val="single" w:sz="5" w:space="0" w:color="auto"/>
            </w:tcBorders>
            <w:shd w:val="clear" w:color="auto" w:fill="auto"/>
          </w:tcPr>
          <w:p w14:paraId="0C136DB3"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5</w:t>
            </w:r>
          </w:p>
        </w:tc>
      </w:tr>
      <w:tr w:rsidR="003528F9" w:rsidRPr="00E12B59" w14:paraId="3D7239F5" w14:textId="77777777" w:rsidTr="00AC4ED5">
        <w:trPr>
          <w:cantSplit/>
        </w:trPr>
        <w:tc>
          <w:tcPr>
            <w:tcW w:w="361" w:type="dxa"/>
            <w:tcBorders>
              <w:top w:val="single" w:sz="5" w:space="0" w:color="auto"/>
              <w:left w:val="single" w:sz="5" w:space="0" w:color="auto"/>
              <w:bottom w:val="single" w:sz="5" w:space="0" w:color="auto"/>
              <w:right w:val="single" w:sz="5" w:space="0" w:color="auto"/>
            </w:tcBorders>
            <w:shd w:val="clear" w:color="auto" w:fill="auto"/>
          </w:tcPr>
          <w:p w14:paraId="7C10C9EB"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b/>
                <w:i/>
                <w:u w:val="single"/>
              </w:rPr>
              <w:t>14</w:t>
            </w:r>
          </w:p>
        </w:tc>
        <w:tc>
          <w:tcPr>
            <w:tcW w:w="2758" w:type="dxa"/>
            <w:gridSpan w:val="2"/>
            <w:tcBorders>
              <w:top w:val="single" w:sz="4" w:space="0" w:color="auto"/>
              <w:left w:val="single" w:sz="5" w:space="0" w:color="auto"/>
            </w:tcBorders>
            <w:shd w:val="clear" w:color="auto" w:fill="auto"/>
          </w:tcPr>
          <w:p w14:paraId="2B1F487D"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Геологоразведчиков, 12 А</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6A2CB0A9"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1</w:t>
            </w:r>
          </w:p>
        </w:tc>
        <w:tc>
          <w:tcPr>
            <w:tcW w:w="708" w:type="dxa"/>
            <w:tcBorders>
              <w:top w:val="single" w:sz="5" w:space="0" w:color="auto"/>
              <w:left w:val="single" w:sz="5" w:space="0" w:color="auto"/>
              <w:bottom w:val="single" w:sz="5" w:space="0" w:color="auto"/>
              <w:right w:val="single" w:sz="5" w:space="0" w:color="auto"/>
            </w:tcBorders>
            <w:shd w:val="clear" w:color="auto" w:fill="auto"/>
          </w:tcPr>
          <w:p w14:paraId="4F8227A6"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b/>
                <w:i/>
                <w:u w:val="single"/>
              </w:rPr>
              <w:t>45</w:t>
            </w:r>
          </w:p>
        </w:tc>
        <w:tc>
          <w:tcPr>
            <w:tcW w:w="2552" w:type="dxa"/>
            <w:gridSpan w:val="3"/>
            <w:tcBorders>
              <w:top w:val="single" w:sz="4" w:space="0" w:color="auto"/>
              <w:left w:val="single" w:sz="5" w:space="0" w:color="auto"/>
            </w:tcBorders>
            <w:shd w:val="clear" w:color="auto" w:fill="auto"/>
          </w:tcPr>
          <w:p w14:paraId="4F37E67E"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Республики, 164</w:t>
            </w:r>
          </w:p>
        </w:tc>
        <w:tc>
          <w:tcPr>
            <w:tcW w:w="2126" w:type="dxa"/>
            <w:gridSpan w:val="6"/>
            <w:tcBorders>
              <w:top w:val="single" w:sz="5" w:space="0" w:color="auto"/>
              <w:left w:val="single" w:sz="5" w:space="0" w:color="auto"/>
              <w:bottom w:val="single" w:sz="5" w:space="0" w:color="auto"/>
              <w:right w:val="single" w:sz="5" w:space="0" w:color="auto"/>
            </w:tcBorders>
            <w:shd w:val="clear" w:color="auto" w:fill="auto"/>
          </w:tcPr>
          <w:p w14:paraId="2E924BC9" w14:textId="77777777" w:rsidR="003528F9" w:rsidRPr="00E12B59" w:rsidRDefault="003528F9" w:rsidP="00E12B59">
            <w:pPr>
              <w:spacing w:after="0"/>
              <w:jc w:val="center"/>
              <w:rPr>
                <w:rFonts w:ascii="Times New Roman" w:hAnsi="Times New Roman" w:cs="Times New Roman"/>
              </w:rPr>
            </w:pPr>
            <w:r w:rsidRPr="00E12B59">
              <w:rPr>
                <w:rFonts w:ascii="Times New Roman" w:hAnsi="Times New Roman" w:cs="Times New Roman"/>
              </w:rPr>
              <w:t>6</w:t>
            </w:r>
          </w:p>
        </w:tc>
      </w:tr>
      <w:tr w:rsidR="003528F9" w:rsidRPr="00AC4ED5" w14:paraId="71891131" w14:textId="77777777" w:rsidTr="00AC4ED5">
        <w:trPr>
          <w:cantSplit/>
        </w:trPr>
        <w:tc>
          <w:tcPr>
            <w:tcW w:w="361" w:type="dxa"/>
            <w:tcBorders>
              <w:top w:val="single" w:sz="5" w:space="0" w:color="auto"/>
              <w:left w:val="single" w:sz="5" w:space="0" w:color="auto"/>
              <w:bottom w:val="single" w:sz="5" w:space="0" w:color="auto"/>
              <w:right w:val="single" w:sz="5" w:space="0" w:color="auto"/>
            </w:tcBorders>
            <w:shd w:val="clear" w:color="auto" w:fill="auto"/>
          </w:tcPr>
          <w:p w14:paraId="622640F9" w14:textId="77777777" w:rsidR="003528F9" w:rsidRPr="00E12B59" w:rsidRDefault="003528F9" w:rsidP="003528F9">
            <w:pPr>
              <w:spacing w:after="0"/>
              <w:jc w:val="center"/>
              <w:rPr>
                <w:rFonts w:ascii="Times New Roman" w:hAnsi="Times New Roman" w:cs="Times New Roman"/>
              </w:rPr>
            </w:pPr>
            <w:r w:rsidRPr="00E12B59">
              <w:rPr>
                <w:rFonts w:ascii="Times New Roman" w:hAnsi="Times New Roman" w:cs="Times New Roman"/>
                <w:b/>
                <w:i/>
                <w:u w:val="single"/>
              </w:rPr>
              <w:t>15</w:t>
            </w:r>
          </w:p>
        </w:tc>
        <w:tc>
          <w:tcPr>
            <w:tcW w:w="2758" w:type="dxa"/>
            <w:gridSpan w:val="2"/>
            <w:tcBorders>
              <w:top w:val="single" w:sz="5" w:space="0" w:color="auto"/>
              <w:left w:val="single" w:sz="5" w:space="0" w:color="auto"/>
            </w:tcBorders>
            <w:shd w:val="clear" w:color="auto" w:fill="auto"/>
          </w:tcPr>
          <w:p w14:paraId="7097698B" w14:textId="77777777" w:rsidR="003528F9" w:rsidRPr="00E12B59" w:rsidRDefault="003528F9" w:rsidP="003528F9">
            <w:pPr>
              <w:spacing w:after="0"/>
              <w:jc w:val="center"/>
              <w:rPr>
                <w:rFonts w:ascii="Times New Roman" w:hAnsi="Times New Roman" w:cs="Times New Roman"/>
              </w:rPr>
            </w:pPr>
            <w:r w:rsidRPr="00E12B59">
              <w:rPr>
                <w:rFonts w:ascii="Times New Roman" w:hAnsi="Times New Roman" w:cs="Times New Roman"/>
              </w:rPr>
              <w:t>Геологоразведчиков, 6</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7BB8F892" w14:textId="77777777" w:rsidR="003528F9" w:rsidRPr="00E12B59" w:rsidRDefault="003528F9" w:rsidP="003528F9">
            <w:pPr>
              <w:spacing w:after="0"/>
              <w:jc w:val="center"/>
              <w:rPr>
                <w:rFonts w:ascii="Times New Roman" w:hAnsi="Times New Roman" w:cs="Times New Roman"/>
              </w:rPr>
            </w:pPr>
            <w:r w:rsidRPr="00E12B59">
              <w:rPr>
                <w:rFonts w:ascii="Times New Roman" w:hAnsi="Times New Roman" w:cs="Times New Roman"/>
              </w:rPr>
              <w:t>6</w:t>
            </w:r>
          </w:p>
        </w:tc>
        <w:tc>
          <w:tcPr>
            <w:tcW w:w="708" w:type="dxa"/>
            <w:tcBorders>
              <w:top w:val="single" w:sz="5" w:space="0" w:color="auto"/>
              <w:left w:val="single" w:sz="5" w:space="0" w:color="auto"/>
              <w:bottom w:val="single" w:sz="5" w:space="0" w:color="auto"/>
              <w:right w:val="single" w:sz="5" w:space="0" w:color="auto"/>
            </w:tcBorders>
            <w:shd w:val="clear" w:color="auto" w:fill="auto"/>
          </w:tcPr>
          <w:p w14:paraId="0224FBA5" w14:textId="77777777" w:rsidR="003528F9" w:rsidRPr="00E12B59" w:rsidRDefault="003528F9" w:rsidP="003528F9">
            <w:pPr>
              <w:spacing w:after="0"/>
              <w:jc w:val="center"/>
              <w:rPr>
                <w:rFonts w:ascii="Times New Roman" w:hAnsi="Times New Roman" w:cs="Times New Roman"/>
              </w:rPr>
            </w:pPr>
            <w:r w:rsidRPr="00E12B59">
              <w:rPr>
                <w:rFonts w:ascii="Times New Roman" w:hAnsi="Times New Roman" w:cs="Times New Roman"/>
                <w:b/>
                <w:i/>
                <w:u w:val="single"/>
              </w:rPr>
              <w:t>46</w:t>
            </w:r>
          </w:p>
        </w:tc>
        <w:tc>
          <w:tcPr>
            <w:tcW w:w="2552" w:type="dxa"/>
            <w:gridSpan w:val="3"/>
            <w:tcBorders>
              <w:top w:val="single" w:sz="5" w:space="0" w:color="auto"/>
              <w:left w:val="single" w:sz="5" w:space="0" w:color="auto"/>
            </w:tcBorders>
            <w:shd w:val="clear" w:color="auto" w:fill="auto"/>
          </w:tcPr>
          <w:p w14:paraId="5FD68D21" w14:textId="77777777" w:rsidR="003528F9" w:rsidRPr="00E12B59" w:rsidRDefault="003528F9" w:rsidP="003528F9">
            <w:pPr>
              <w:spacing w:after="0"/>
              <w:jc w:val="center"/>
              <w:rPr>
                <w:rFonts w:ascii="Times New Roman" w:hAnsi="Times New Roman" w:cs="Times New Roman"/>
              </w:rPr>
            </w:pPr>
            <w:r w:rsidRPr="00E12B59">
              <w:rPr>
                <w:rFonts w:ascii="Times New Roman" w:hAnsi="Times New Roman" w:cs="Times New Roman"/>
              </w:rPr>
              <w:t>Республики, 196</w:t>
            </w:r>
          </w:p>
        </w:tc>
        <w:tc>
          <w:tcPr>
            <w:tcW w:w="2126" w:type="dxa"/>
            <w:gridSpan w:val="6"/>
            <w:tcBorders>
              <w:top w:val="single" w:sz="5" w:space="0" w:color="auto"/>
              <w:left w:val="single" w:sz="5" w:space="0" w:color="auto"/>
              <w:bottom w:val="single" w:sz="5" w:space="0" w:color="auto"/>
              <w:right w:val="single" w:sz="5" w:space="0" w:color="auto"/>
            </w:tcBorders>
            <w:shd w:val="clear" w:color="auto" w:fill="auto"/>
          </w:tcPr>
          <w:p w14:paraId="44F120EE" w14:textId="77777777" w:rsidR="003528F9" w:rsidRPr="00AC4ED5" w:rsidRDefault="003528F9" w:rsidP="00E12B59">
            <w:pPr>
              <w:spacing w:after="0"/>
              <w:jc w:val="center"/>
              <w:rPr>
                <w:rFonts w:ascii="Times New Roman" w:hAnsi="Times New Roman" w:cs="Times New Roman"/>
              </w:rPr>
            </w:pPr>
            <w:r w:rsidRPr="00E12B59">
              <w:rPr>
                <w:rFonts w:ascii="Times New Roman" w:hAnsi="Times New Roman" w:cs="Times New Roman"/>
              </w:rPr>
              <w:t>6</w:t>
            </w:r>
          </w:p>
        </w:tc>
      </w:tr>
      <w:tr w:rsidR="003528F9" w:rsidRPr="00AC4ED5" w14:paraId="708BF888" w14:textId="77777777" w:rsidTr="00AC4ED5">
        <w:trPr>
          <w:cantSplit/>
        </w:trPr>
        <w:tc>
          <w:tcPr>
            <w:tcW w:w="361" w:type="dxa"/>
            <w:tcBorders>
              <w:top w:val="single" w:sz="5" w:space="0" w:color="auto"/>
              <w:left w:val="single" w:sz="5" w:space="0" w:color="auto"/>
              <w:bottom w:val="single" w:sz="5" w:space="0" w:color="auto"/>
              <w:right w:val="single" w:sz="5" w:space="0" w:color="auto"/>
            </w:tcBorders>
            <w:shd w:val="clear" w:color="auto" w:fill="auto"/>
          </w:tcPr>
          <w:p w14:paraId="326570A0"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16</w:t>
            </w:r>
          </w:p>
        </w:tc>
        <w:tc>
          <w:tcPr>
            <w:tcW w:w="2758" w:type="dxa"/>
            <w:gridSpan w:val="2"/>
            <w:tcBorders>
              <w:top w:val="single" w:sz="5" w:space="0" w:color="auto"/>
              <w:left w:val="single" w:sz="5" w:space="0" w:color="auto"/>
            </w:tcBorders>
            <w:shd w:val="clear" w:color="auto" w:fill="auto"/>
          </w:tcPr>
          <w:p w14:paraId="789E6C49"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Геологоразведчиков, 9</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70AD1544"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1</w:t>
            </w:r>
          </w:p>
        </w:tc>
        <w:tc>
          <w:tcPr>
            <w:tcW w:w="708" w:type="dxa"/>
            <w:tcBorders>
              <w:top w:val="single" w:sz="5" w:space="0" w:color="auto"/>
              <w:left w:val="single" w:sz="5" w:space="0" w:color="auto"/>
              <w:bottom w:val="single" w:sz="5" w:space="0" w:color="auto"/>
              <w:right w:val="single" w:sz="5" w:space="0" w:color="auto"/>
            </w:tcBorders>
            <w:shd w:val="clear" w:color="auto" w:fill="auto"/>
          </w:tcPr>
          <w:p w14:paraId="3B15CF82"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47</w:t>
            </w:r>
          </w:p>
        </w:tc>
        <w:tc>
          <w:tcPr>
            <w:tcW w:w="2552" w:type="dxa"/>
            <w:gridSpan w:val="3"/>
            <w:tcBorders>
              <w:top w:val="single" w:sz="5" w:space="0" w:color="auto"/>
              <w:left w:val="single" w:sz="5" w:space="0" w:color="auto"/>
            </w:tcBorders>
            <w:shd w:val="clear" w:color="auto" w:fill="auto"/>
          </w:tcPr>
          <w:p w14:paraId="4EC6872A"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Свердлова, 20</w:t>
            </w:r>
          </w:p>
        </w:tc>
        <w:tc>
          <w:tcPr>
            <w:tcW w:w="2126" w:type="dxa"/>
            <w:gridSpan w:val="6"/>
            <w:tcBorders>
              <w:top w:val="single" w:sz="5" w:space="0" w:color="auto"/>
              <w:left w:val="single" w:sz="5" w:space="0" w:color="auto"/>
              <w:bottom w:val="single" w:sz="5" w:space="0" w:color="auto"/>
              <w:right w:val="single" w:sz="5" w:space="0" w:color="auto"/>
            </w:tcBorders>
            <w:shd w:val="clear" w:color="auto" w:fill="auto"/>
          </w:tcPr>
          <w:p w14:paraId="313C4767"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3</w:t>
            </w:r>
          </w:p>
        </w:tc>
      </w:tr>
      <w:tr w:rsidR="003528F9" w:rsidRPr="00AC4ED5" w14:paraId="744CB129" w14:textId="77777777" w:rsidTr="00AC4ED5">
        <w:trPr>
          <w:cantSplit/>
        </w:trPr>
        <w:tc>
          <w:tcPr>
            <w:tcW w:w="361" w:type="dxa"/>
            <w:tcBorders>
              <w:top w:val="single" w:sz="5" w:space="0" w:color="auto"/>
              <w:left w:val="single" w:sz="5" w:space="0" w:color="auto"/>
              <w:bottom w:val="single" w:sz="5" w:space="0" w:color="auto"/>
              <w:right w:val="single" w:sz="5" w:space="0" w:color="auto"/>
            </w:tcBorders>
            <w:shd w:val="clear" w:color="auto" w:fill="auto"/>
          </w:tcPr>
          <w:p w14:paraId="44CA6980"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17</w:t>
            </w:r>
          </w:p>
        </w:tc>
        <w:tc>
          <w:tcPr>
            <w:tcW w:w="2758" w:type="dxa"/>
            <w:gridSpan w:val="2"/>
            <w:tcBorders>
              <w:top w:val="single" w:sz="5" w:space="0" w:color="auto"/>
              <w:left w:val="single" w:sz="5" w:space="0" w:color="auto"/>
            </w:tcBorders>
            <w:shd w:val="clear" w:color="auto" w:fill="auto"/>
          </w:tcPr>
          <w:p w14:paraId="243E2327"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Котельщиков 2</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7ED745DD"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4</w:t>
            </w:r>
          </w:p>
        </w:tc>
        <w:tc>
          <w:tcPr>
            <w:tcW w:w="708" w:type="dxa"/>
            <w:tcBorders>
              <w:top w:val="single" w:sz="5" w:space="0" w:color="auto"/>
              <w:left w:val="single" w:sz="5" w:space="0" w:color="auto"/>
              <w:bottom w:val="single" w:sz="5" w:space="0" w:color="auto"/>
              <w:right w:val="single" w:sz="5" w:space="0" w:color="auto"/>
            </w:tcBorders>
            <w:shd w:val="clear" w:color="auto" w:fill="auto"/>
          </w:tcPr>
          <w:p w14:paraId="23A0200E"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48</w:t>
            </w:r>
          </w:p>
        </w:tc>
        <w:tc>
          <w:tcPr>
            <w:tcW w:w="2552" w:type="dxa"/>
            <w:gridSpan w:val="3"/>
            <w:tcBorders>
              <w:top w:val="single" w:sz="5" w:space="0" w:color="auto"/>
              <w:left w:val="single" w:sz="5" w:space="0" w:color="auto"/>
            </w:tcBorders>
            <w:shd w:val="clear" w:color="auto" w:fill="auto"/>
          </w:tcPr>
          <w:p w14:paraId="50FA7ACC"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Советская, 112</w:t>
            </w:r>
          </w:p>
        </w:tc>
        <w:tc>
          <w:tcPr>
            <w:tcW w:w="2126" w:type="dxa"/>
            <w:gridSpan w:val="6"/>
            <w:tcBorders>
              <w:top w:val="single" w:sz="5" w:space="0" w:color="auto"/>
              <w:left w:val="single" w:sz="5" w:space="0" w:color="auto"/>
              <w:bottom w:val="single" w:sz="5" w:space="0" w:color="auto"/>
              <w:right w:val="single" w:sz="5" w:space="0" w:color="auto"/>
            </w:tcBorders>
            <w:shd w:val="clear" w:color="auto" w:fill="auto"/>
          </w:tcPr>
          <w:p w14:paraId="3445C96A"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2</w:t>
            </w:r>
          </w:p>
        </w:tc>
      </w:tr>
      <w:tr w:rsidR="003528F9" w:rsidRPr="00AC4ED5" w14:paraId="3CF91F21" w14:textId="77777777" w:rsidTr="00AC4ED5">
        <w:trPr>
          <w:cantSplit/>
        </w:trPr>
        <w:tc>
          <w:tcPr>
            <w:tcW w:w="361" w:type="dxa"/>
            <w:tcBorders>
              <w:top w:val="single" w:sz="5" w:space="0" w:color="auto"/>
              <w:left w:val="single" w:sz="5" w:space="0" w:color="auto"/>
              <w:bottom w:val="single" w:sz="5" w:space="0" w:color="auto"/>
              <w:right w:val="single" w:sz="5" w:space="0" w:color="auto"/>
            </w:tcBorders>
            <w:shd w:val="clear" w:color="auto" w:fill="auto"/>
          </w:tcPr>
          <w:p w14:paraId="3D3560F0"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18</w:t>
            </w:r>
          </w:p>
        </w:tc>
        <w:tc>
          <w:tcPr>
            <w:tcW w:w="2758" w:type="dxa"/>
            <w:gridSpan w:val="2"/>
            <w:tcBorders>
              <w:top w:val="single" w:sz="5" w:space="0" w:color="auto"/>
              <w:left w:val="single" w:sz="5" w:space="0" w:color="auto"/>
            </w:tcBorders>
            <w:shd w:val="clear" w:color="auto" w:fill="auto"/>
          </w:tcPr>
          <w:p w14:paraId="43D4B885"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 xml:space="preserve">Котельщиков 17, </w:t>
            </w:r>
            <w:proofErr w:type="spellStart"/>
            <w:r w:rsidRPr="00AC4ED5">
              <w:rPr>
                <w:rFonts w:ascii="Times New Roman" w:hAnsi="Times New Roman" w:cs="Times New Roman"/>
              </w:rPr>
              <w:t>корп</w:t>
            </w:r>
            <w:proofErr w:type="spellEnd"/>
            <w:r w:rsidRPr="00AC4ED5">
              <w:rPr>
                <w:rFonts w:ascii="Times New Roman" w:hAnsi="Times New Roman" w:cs="Times New Roman"/>
              </w:rPr>
              <w:t xml:space="preserve"> 2</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52B79E48"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6</w:t>
            </w:r>
          </w:p>
        </w:tc>
        <w:tc>
          <w:tcPr>
            <w:tcW w:w="708" w:type="dxa"/>
            <w:tcBorders>
              <w:top w:val="single" w:sz="5" w:space="0" w:color="auto"/>
              <w:left w:val="single" w:sz="5" w:space="0" w:color="auto"/>
              <w:bottom w:val="single" w:sz="5" w:space="0" w:color="auto"/>
              <w:right w:val="single" w:sz="5" w:space="0" w:color="auto"/>
            </w:tcBorders>
            <w:shd w:val="clear" w:color="auto" w:fill="auto"/>
          </w:tcPr>
          <w:p w14:paraId="6940136F"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49</w:t>
            </w:r>
          </w:p>
        </w:tc>
        <w:tc>
          <w:tcPr>
            <w:tcW w:w="2552" w:type="dxa"/>
            <w:gridSpan w:val="3"/>
            <w:tcBorders>
              <w:top w:val="single" w:sz="5" w:space="0" w:color="auto"/>
              <w:left w:val="single" w:sz="5" w:space="0" w:color="auto"/>
            </w:tcBorders>
            <w:shd w:val="clear" w:color="auto" w:fill="auto"/>
          </w:tcPr>
          <w:p w14:paraId="5A367D03"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Тульская, 6</w:t>
            </w:r>
          </w:p>
        </w:tc>
        <w:tc>
          <w:tcPr>
            <w:tcW w:w="2126" w:type="dxa"/>
            <w:gridSpan w:val="6"/>
            <w:tcBorders>
              <w:top w:val="single" w:sz="5" w:space="0" w:color="auto"/>
              <w:left w:val="single" w:sz="5" w:space="0" w:color="auto"/>
              <w:bottom w:val="single" w:sz="5" w:space="0" w:color="auto"/>
              <w:right w:val="single" w:sz="5" w:space="0" w:color="auto"/>
            </w:tcBorders>
            <w:shd w:val="clear" w:color="auto" w:fill="auto"/>
          </w:tcPr>
          <w:p w14:paraId="7766C74F"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1</w:t>
            </w:r>
          </w:p>
        </w:tc>
      </w:tr>
      <w:tr w:rsidR="003528F9" w:rsidRPr="00AC4ED5" w14:paraId="335109C8" w14:textId="77777777" w:rsidTr="00AC4ED5">
        <w:trPr>
          <w:cantSplit/>
        </w:trPr>
        <w:tc>
          <w:tcPr>
            <w:tcW w:w="361" w:type="dxa"/>
            <w:tcBorders>
              <w:top w:val="single" w:sz="5" w:space="0" w:color="auto"/>
              <w:left w:val="single" w:sz="5" w:space="0" w:color="auto"/>
              <w:bottom w:val="single" w:sz="5" w:space="0" w:color="auto"/>
              <w:right w:val="single" w:sz="5" w:space="0" w:color="auto"/>
            </w:tcBorders>
            <w:shd w:val="clear" w:color="auto" w:fill="auto"/>
          </w:tcPr>
          <w:p w14:paraId="3C2C1186"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19</w:t>
            </w:r>
          </w:p>
        </w:tc>
        <w:tc>
          <w:tcPr>
            <w:tcW w:w="2758" w:type="dxa"/>
            <w:gridSpan w:val="2"/>
            <w:tcBorders>
              <w:top w:val="single" w:sz="5" w:space="0" w:color="auto"/>
              <w:left w:val="single" w:sz="5" w:space="0" w:color="auto"/>
            </w:tcBorders>
            <w:shd w:val="clear" w:color="auto" w:fill="auto"/>
          </w:tcPr>
          <w:p w14:paraId="01A92809" w14:textId="77777777" w:rsidR="003528F9" w:rsidRPr="00AC4ED5" w:rsidRDefault="003528F9" w:rsidP="003528F9">
            <w:pPr>
              <w:spacing w:after="0"/>
              <w:jc w:val="center"/>
              <w:rPr>
                <w:rFonts w:ascii="Times New Roman" w:hAnsi="Times New Roman" w:cs="Times New Roman"/>
              </w:rPr>
            </w:pPr>
            <w:proofErr w:type="spellStart"/>
            <w:r w:rsidRPr="00AC4ED5">
              <w:rPr>
                <w:rFonts w:ascii="Times New Roman" w:hAnsi="Times New Roman" w:cs="Times New Roman"/>
              </w:rPr>
              <w:t>М.Горького</w:t>
            </w:r>
            <w:proofErr w:type="spellEnd"/>
            <w:r w:rsidRPr="00AC4ED5">
              <w:rPr>
                <w:rFonts w:ascii="Times New Roman" w:hAnsi="Times New Roman" w:cs="Times New Roman"/>
              </w:rPr>
              <w:t xml:space="preserve"> 10 корп.1</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51719964"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3</w:t>
            </w:r>
          </w:p>
        </w:tc>
        <w:tc>
          <w:tcPr>
            <w:tcW w:w="708" w:type="dxa"/>
            <w:tcBorders>
              <w:top w:val="single" w:sz="5" w:space="0" w:color="auto"/>
              <w:left w:val="single" w:sz="5" w:space="0" w:color="auto"/>
              <w:bottom w:val="single" w:sz="5" w:space="0" w:color="auto"/>
              <w:right w:val="single" w:sz="5" w:space="0" w:color="auto"/>
            </w:tcBorders>
            <w:shd w:val="clear" w:color="auto" w:fill="auto"/>
          </w:tcPr>
          <w:p w14:paraId="0E166D0B"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50</w:t>
            </w:r>
          </w:p>
        </w:tc>
        <w:tc>
          <w:tcPr>
            <w:tcW w:w="2552" w:type="dxa"/>
            <w:gridSpan w:val="3"/>
            <w:tcBorders>
              <w:top w:val="single" w:sz="5" w:space="0" w:color="auto"/>
              <w:left w:val="single" w:sz="5" w:space="0" w:color="auto"/>
            </w:tcBorders>
            <w:shd w:val="clear" w:color="auto" w:fill="auto"/>
          </w:tcPr>
          <w:p w14:paraId="0D620A87"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Холодильная, 11</w:t>
            </w:r>
          </w:p>
        </w:tc>
        <w:tc>
          <w:tcPr>
            <w:tcW w:w="2126" w:type="dxa"/>
            <w:gridSpan w:val="6"/>
            <w:tcBorders>
              <w:top w:val="single" w:sz="5" w:space="0" w:color="auto"/>
              <w:left w:val="single" w:sz="5" w:space="0" w:color="auto"/>
              <w:bottom w:val="single" w:sz="5" w:space="0" w:color="auto"/>
              <w:right w:val="single" w:sz="5" w:space="0" w:color="auto"/>
            </w:tcBorders>
            <w:shd w:val="clear" w:color="auto" w:fill="auto"/>
          </w:tcPr>
          <w:p w14:paraId="053A941F"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4</w:t>
            </w:r>
          </w:p>
        </w:tc>
      </w:tr>
      <w:tr w:rsidR="003528F9" w:rsidRPr="00AC4ED5" w14:paraId="6904CA25" w14:textId="77777777" w:rsidTr="00AC4ED5">
        <w:trPr>
          <w:cantSplit/>
        </w:trPr>
        <w:tc>
          <w:tcPr>
            <w:tcW w:w="361" w:type="dxa"/>
            <w:tcBorders>
              <w:top w:val="single" w:sz="5" w:space="0" w:color="auto"/>
              <w:left w:val="single" w:sz="5" w:space="0" w:color="auto"/>
              <w:bottom w:val="single" w:sz="5" w:space="0" w:color="auto"/>
              <w:right w:val="single" w:sz="5" w:space="0" w:color="auto"/>
            </w:tcBorders>
            <w:shd w:val="clear" w:color="auto" w:fill="auto"/>
          </w:tcPr>
          <w:p w14:paraId="46F1110D"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20</w:t>
            </w:r>
          </w:p>
        </w:tc>
        <w:tc>
          <w:tcPr>
            <w:tcW w:w="2758" w:type="dxa"/>
            <w:gridSpan w:val="2"/>
            <w:tcBorders>
              <w:top w:val="single" w:sz="5" w:space="0" w:color="auto"/>
              <w:left w:val="single" w:sz="5" w:space="0" w:color="auto"/>
            </w:tcBorders>
            <w:shd w:val="clear" w:color="auto" w:fill="auto"/>
          </w:tcPr>
          <w:p w14:paraId="2927FFEF" w14:textId="77777777" w:rsidR="003528F9" w:rsidRPr="00AC4ED5" w:rsidRDefault="003528F9" w:rsidP="003528F9">
            <w:pPr>
              <w:spacing w:after="0"/>
              <w:jc w:val="center"/>
              <w:rPr>
                <w:rFonts w:ascii="Times New Roman" w:hAnsi="Times New Roman" w:cs="Times New Roman"/>
              </w:rPr>
            </w:pPr>
            <w:proofErr w:type="spellStart"/>
            <w:r w:rsidRPr="00AC4ED5">
              <w:rPr>
                <w:rFonts w:ascii="Times New Roman" w:hAnsi="Times New Roman" w:cs="Times New Roman"/>
              </w:rPr>
              <w:t>М.Горького</w:t>
            </w:r>
            <w:proofErr w:type="spellEnd"/>
            <w:r w:rsidRPr="00AC4ED5">
              <w:rPr>
                <w:rFonts w:ascii="Times New Roman" w:hAnsi="Times New Roman" w:cs="Times New Roman"/>
              </w:rPr>
              <w:t xml:space="preserve"> 3</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7E922FFD"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2</w:t>
            </w:r>
          </w:p>
        </w:tc>
        <w:tc>
          <w:tcPr>
            <w:tcW w:w="708" w:type="dxa"/>
            <w:tcBorders>
              <w:top w:val="single" w:sz="5" w:space="0" w:color="auto"/>
              <w:left w:val="single" w:sz="5" w:space="0" w:color="auto"/>
              <w:bottom w:val="single" w:sz="5" w:space="0" w:color="auto"/>
              <w:right w:val="single" w:sz="5" w:space="0" w:color="auto"/>
            </w:tcBorders>
            <w:shd w:val="clear" w:color="auto" w:fill="auto"/>
          </w:tcPr>
          <w:p w14:paraId="4947F7A4"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51</w:t>
            </w:r>
          </w:p>
        </w:tc>
        <w:tc>
          <w:tcPr>
            <w:tcW w:w="2552" w:type="dxa"/>
            <w:gridSpan w:val="3"/>
            <w:tcBorders>
              <w:top w:val="single" w:sz="5" w:space="0" w:color="auto"/>
              <w:left w:val="single" w:sz="5" w:space="0" w:color="auto"/>
            </w:tcBorders>
            <w:shd w:val="clear" w:color="auto" w:fill="auto"/>
          </w:tcPr>
          <w:p w14:paraId="68F43CCC"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Холодильная, 13</w:t>
            </w:r>
          </w:p>
        </w:tc>
        <w:tc>
          <w:tcPr>
            <w:tcW w:w="2126" w:type="dxa"/>
            <w:gridSpan w:val="6"/>
            <w:tcBorders>
              <w:top w:val="single" w:sz="5" w:space="0" w:color="auto"/>
              <w:left w:val="single" w:sz="5" w:space="0" w:color="auto"/>
              <w:bottom w:val="single" w:sz="5" w:space="0" w:color="auto"/>
              <w:right w:val="single" w:sz="5" w:space="0" w:color="auto"/>
            </w:tcBorders>
            <w:shd w:val="clear" w:color="auto" w:fill="auto"/>
          </w:tcPr>
          <w:p w14:paraId="7CCD3F5D"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4</w:t>
            </w:r>
          </w:p>
        </w:tc>
      </w:tr>
      <w:tr w:rsidR="003528F9" w:rsidRPr="00AC4ED5" w14:paraId="59CC9A63" w14:textId="77777777" w:rsidTr="00AC4ED5">
        <w:trPr>
          <w:cantSplit/>
        </w:trPr>
        <w:tc>
          <w:tcPr>
            <w:tcW w:w="361" w:type="dxa"/>
            <w:tcBorders>
              <w:top w:val="single" w:sz="5" w:space="0" w:color="auto"/>
              <w:left w:val="single" w:sz="5" w:space="0" w:color="auto"/>
              <w:bottom w:val="single" w:sz="5" w:space="0" w:color="auto"/>
              <w:right w:val="single" w:sz="5" w:space="0" w:color="auto"/>
            </w:tcBorders>
            <w:shd w:val="clear" w:color="auto" w:fill="auto"/>
          </w:tcPr>
          <w:p w14:paraId="77CBD4EA"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21</w:t>
            </w:r>
          </w:p>
        </w:tc>
        <w:tc>
          <w:tcPr>
            <w:tcW w:w="2758" w:type="dxa"/>
            <w:gridSpan w:val="2"/>
            <w:tcBorders>
              <w:top w:val="single" w:sz="5" w:space="0" w:color="auto"/>
              <w:left w:val="single" w:sz="5" w:space="0" w:color="auto"/>
            </w:tcBorders>
            <w:shd w:val="clear" w:color="auto" w:fill="auto"/>
          </w:tcPr>
          <w:p w14:paraId="61B40F4A" w14:textId="77777777" w:rsidR="003528F9" w:rsidRPr="00AC4ED5" w:rsidRDefault="003528F9" w:rsidP="003528F9">
            <w:pPr>
              <w:spacing w:after="0"/>
              <w:jc w:val="center"/>
              <w:rPr>
                <w:rFonts w:ascii="Times New Roman" w:hAnsi="Times New Roman" w:cs="Times New Roman"/>
              </w:rPr>
            </w:pPr>
            <w:proofErr w:type="spellStart"/>
            <w:r w:rsidRPr="00AC4ED5">
              <w:rPr>
                <w:rFonts w:ascii="Times New Roman" w:hAnsi="Times New Roman" w:cs="Times New Roman"/>
              </w:rPr>
              <w:t>М.Горького</w:t>
            </w:r>
            <w:proofErr w:type="spellEnd"/>
            <w:r w:rsidRPr="00AC4ED5">
              <w:rPr>
                <w:rFonts w:ascii="Times New Roman" w:hAnsi="Times New Roman" w:cs="Times New Roman"/>
              </w:rPr>
              <w:t xml:space="preserve"> 3 </w:t>
            </w:r>
            <w:proofErr w:type="spellStart"/>
            <w:r w:rsidRPr="00AC4ED5">
              <w:rPr>
                <w:rFonts w:ascii="Times New Roman" w:hAnsi="Times New Roman" w:cs="Times New Roman"/>
              </w:rPr>
              <w:t>корп</w:t>
            </w:r>
            <w:proofErr w:type="spellEnd"/>
            <w:r w:rsidRPr="00AC4ED5">
              <w:rPr>
                <w:rFonts w:ascii="Times New Roman" w:hAnsi="Times New Roman" w:cs="Times New Roman"/>
              </w:rPr>
              <w:t xml:space="preserve"> 1</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53BB7481"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1</w:t>
            </w:r>
          </w:p>
        </w:tc>
        <w:tc>
          <w:tcPr>
            <w:tcW w:w="708" w:type="dxa"/>
            <w:tcBorders>
              <w:top w:val="single" w:sz="5" w:space="0" w:color="auto"/>
              <w:left w:val="single" w:sz="5" w:space="0" w:color="auto"/>
              <w:bottom w:val="single" w:sz="5" w:space="0" w:color="auto"/>
              <w:right w:val="single" w:sz="5" w:space="0" w:color="auto"/>
            </w:tcBorders>
            <w:shd w:val="clear" w:color="auto" w:fill="auto"/>
          </w:tcPr>
          <w:p w14:paraId="597164E9"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52</w:t>
            </w:r>
          </w:p>
        </w:tc>
        <w:tc>
          <w:tcPr>
            <w:tcW w:w="2552" w:type="dxa"/>
            <w:gridSpan w:val="3"/>
            <w:tcBorders>
              <w:top w:val="single" w:sz="5" w:space="0" w:color="auto"/>
              <w:left w:val="single" w:sz="5" w:space="0" w:color="auto"/>
            </w:tcBorders>
            <w:shd w:val="clear" w:color="auto" w:fill="auto"/>
          </w:tcPr>
          <w:p w14:paraId="6E3915A2"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Холодильная, 13 а</w:t>
            </w:r>
          </w:p>
        </w:tc>
        <w:tc>
          <w:tcPr>
            <w:tcW w:w="2126" w:type="dxa"/>
            <w:gridSpan w:val="6"/>
            <w:tcBorders>
              <w:top w:val="single" w:sz="5" w:space="0" w:color="auto"/>
              <w:left w:val="single" w:sz="5" w:space="0" w:color="auto"/>
              <w:bottom w:val="single" w:sz="5" w:space="0" w:color="auto"/>
              <w:right w:val="single" w:sz="5" w:space="0" w:color="auto"/>
            </w:tcBorders>
            <w:shd w:val="clear" w:color="auto" w:fill="auto"/>
          </w:tcPr>
          <w:p w14:paraId="1EFFE3A3"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4</w:t>
            </w:r>
          </w:p>
        </w:tc>
      </w:tr>
      <w:tr w:rsidR="003528F9" w:rsidRPr="00AC4ED5" w14:paraId="1A3C8F3C" w14:textId="77777777" w:rsidTr="00AC4ED5">
        <w:trPr>
          <w:cantSplit/>
        </w:trPr>
        <w:tc>
          <w:tcPr>
            <w:tcW w:w="361" w:type="dxa"/>
            <w:tcBorders>
              <w:top w:val="single" w:sz="5" w:space="0" w:color="auto"/>
              <w:left w:val="single" w:sz="5" w:space="0" w:color="auto"/>
              <w:bottom w:val="single" w:sz="5" w:space="0" w:color="auto"/>
              <w:right w:val="single" w:sz="5" w:space="0" w:color="auto"/>
            </w:tcBorders>
            <w:shd w:val="clear" w:color="auto" w:fill="auto"/>
          </w:tcPr>
          <w:p w14:paraId="194BAE52"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22</w:t>
            </w:r>
          </w:p>
        </w:tc>
        <w:tc>
          <w:tcPr>
            <w:tcW w:w="2758" w:type="dxa"/>
            <w:gridSpan w:val="2"/>
            <w:tcBorders>
              <w:top w:val="single" w:sz="5" w:space="0" w:color="auto"/>
              <w:left w:val="single" w:sz="5" w:space="0" w:color="auto"/>
            </w:tcBorders>
            <w:shd w:val="clear" w:color="auto" w:fill="auto"/>
          </w:tcPr>
          <w:p w14:paraId="076B37EA" w14:textId="77777777" w:rsidR="003528F9" w:rsidRPr="00AC4ED5" w:rsidRDefault="003528F9" w:rsidP="003528F9">
            <w:pPr>
              <w:spacing w:after="0"/>
              <w:jc w:val="center"/>
              <w:rPr>
                <w:rFonts w:ascii="Times New Roman" w:hAnsi="Times New Roman" w:cs="Times New Roman"/>
              </w:rPr>
            </w:pPr>
            <w:proofErr w:type="spellStart"/>
            <w:r w:rsidRPr="00AC4ED5">
              <w:rPr>
                <w:rFonts w:ascii="Times New Roman" w:hAnsi="Times New Roman" w:cs="Times New Roman"/>
              </w:rPr>
              <w:t>М.Горького</w:t>
            </w:r>
            <w:proofErr w:type="spellEnd"/>
            <w:r w:rsidRPr="00AC4ED5">
              <w:rPr>
                <w:rFonts w:ascii="Times New Roman" w:hAnsi="Times New Roman" w:cs="Times New Roman"/>
              </w:rPr>
              <w:t xml:space="preserve"> 3 </w:t>
            </w:r>
            <w:proofErr w:type="spellStart"/>
            <w:r w:rsidRPr="00AC4ED5">
              <w:rPr>
                <w:rFonts w:ascii="Times New Roman" w:hAnsi="Times New Roman" w:cs="Times New Roman"/>
              </w:rPr>
              <w:t>корп</w:t>
            </w:r>
            <w:proofErr w:type="spellEnd"/>
            <w:r w:rsidRPr="00AC4ED5">
              <w:rPr>
                <w:rFonts w:ascii="Times New Roman" w:hAnsi="Times New Roman" w:cs="Times New Roman"/>
              </w:rPr>
              <w:t xml:space="preserve"> 2</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374CC15C"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3</w:t>
            </w:r>
          </w:p>
        </w:tc>
        <w:tc>
          <w:tcPr>
            <w:tcW w:w="708" w:type="dxa"/>
            <w:tcBorders>
              <w:top w:val="single" w:sz="5" w:space="0" w:color="auto"/>
              <w:left w:val="single" w:sz="5" w:space="0" w:color="auto"/>
              <w:bottom w:val="single" w:sz="5" w:space="0" w:color="auto"/>
              <w:right w:val="single" w:sz="5" w:space="0" w:color="auto"/>
            </w:tcBorders>
            <w:shd w:val="clear" w:color="auto" w:fill="auto"/>
          </w:tcPr>
          <w:p w14:paraId="16A2A67D"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53</w:t>
            </w:r>
          </w:p>
        </w:tc>
        <w:tc>
          <w:tcPr>
            <w:tcW w:w="2552" w:type="dxa"/>
            <w:gridSpan w:val="3"/>
            <w:tcBorders>
              <w:top w:val="single" w:sz="5" w:space="0" w:color="auto"/>
              <w:left w:val="single" w:sz="5" w:space="0" w:color="auto"/>
            </w:tcBorders>
            <w:shd w:val="clear" w:color="auto" w:fill="auto"/>
          </w:tcPr>
          <w:p w14:paraId="78D9C87F"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Шиллера, 34</w:t>
            </w:r>
          </w:p>
        </w:tc>
        <w:tc>
          <w:tcPr>
            <w:tcW w:w="2126" w:type="dxa"/>
            <w:gridSpan w:val="6"/>
            <w:tcBorders>
              <w:top w:val="single" w:sz="5" w:space="0" w:color="auto"/>
              <w:left w:val="single" w:sz="5" w:space="0" w:color="auto"/>
              <w:bottom w:val="single" w:sz="5" w:space="0" w:color="auto"/>
              <w:right w:val="single" w:sz="5" w:space="0" w:color="auto"/>
            </w:tcBorders>
            <w:shd w:val="clear" w:color="auto" w:fill="auto"/>
          </w:tcPr>
          <w:p w14:paraId="55EDAE17" w14:textId="77777777" w:rsidR="003528F9" w:rsidRPr="00AC4ED5" w:rsidRDefault="003528F9" w:rsidP="003528F9">
            <w:pPr>
              <w:spacing w:after="0"/>
              <w:ind w:right="971"/>
              <w:jc w:val="center"/>
              <w:rPr>
                <w:rFonts w:ascii="Times New Roman" w:hAnsi="Times New Roman" w:cs="Times New Roman"/>
              </w:rPr>
            </w:pPr>
            <w:r w:rsidRPr="00AC4ED5">
              <w:rPr>
                <w:rFonts w:ascii="Times New Roman" w:hAnsi="Times New Roman" w:cs="Times New Roman"/>
              </w:rPr>
              <w:t>2</w:t>
            </w:r>
          </w:p>
        </w:tc>
      </w:tr>
      <w:tr w:rsidR="003528F9" w:rsidRPr="00AC4ED5" w14:paraId="4CBBD234" w14:textId="77777777" w:rsidTr="00AC4ED5">
        <w:trPr>
          <w:cantSplit/>
        </w:trPr>
        <w:tc>
          <w:tcPr>
            <w:tcW w:w="361" w:type="dxa"/>
            <w:tcBorders>
              <w:top w:val="single" w:sz="5" w:space="0" w:color="auto"/>
              <w:left w:val="single" w:sz="5" w:space="0" w:color="auto"/>
              <w:bottom w:val="single" w:sz="5" w:space="0" w:color="auto"/>
              <w:right w:val="single" w:sz="5" w:space="0" w:color="auto"/>
            </w:tcBorders>
            <w:shd w:val="clear" w:color="auto" w:fill="auto"/>
          </w:tcPr>
          <w:p w14:paraId="204FB356"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23</w:t>
            </w:r>
          </w:p>
        </w:tc>
        <w:tc>
          <w:tcPr>
            <w:tcW w:w="2758" w:type="dxa"/>
            <w:gridSpan w:val="2"/>
            <w:tcBorders>
              <w:top w:val="single" w:sz="5" w:space="0" w:color="auto"/>
              <w:left w:val="single" w:sz="5" w:space="0" w:color="auto"/>
            </w:tcBorders>
            <w:shd w:val="clear" w:color="auto" w:fill="auto"/>
          </w:tcPr>
          <w:p w14:paraId="2C9FA91C" w14:textId="77777777" w:rsidR="003528F9" w:rsidRPr="00AC4ED5" w:rsidRDefault="003528F9" w:rsidP="003528F9">
            <w:pPr>
              <w:spacing w:after="0"/>
              <w:jc w:val="center"/>
              <w:rPr>
                <w:rFonts w:ascii="Times New Roman" w:hAnsi="Times New Roman" w:cs="Times New Roman"/>
              </w:rPr>
            </w:pPr>
            <w:proofErr w:type="spellStart"/>
            <w:r w:rsidRPr="00AC4ED5">
              <w:rPr>
                <w:rFonts w:ascii="Times New Roman" w:hAnsi="Times New Roman" w:cs="Times New Roman"/>
              </w:rPr>
              <w:t>М.Горького</w:t>
            </w:r>
            <w:proofErr w:type="spellEnd"/>
            <w:r w:rsidRPr="00AC4ED5">
              <w:rPr>
                <w:rFonts w:ascii="Times New Roman" w:hAnsi="Times New Roman" w:cs="Times New Roman"/>
              </w:rPr>
              <w:t>, 23 а</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042759DD"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4</w:t>
            </w:r>
          </w:p>
        </w:tc>
        <w:tc>
          <w:tcPr>
            <w:tcW w:w="708" w:type="dxa"/>
            <w:tcBorders>
              <w:top w:val="single" w:sz="5" w:space="0" w:color="auto"/>
              <w:left w:val="single" w:sz="5" w:space="0" w:color="auto"/>
              <w:bottom w:val="single" w:sz="5" w:space="0" w:color="auto"/>
              <w:right w:val="single" w:sz="5" w:space="0" w:color="auto"/>
            </w:tcBorders>
            <w:shd w:val="clear" w:color="auto" w:fill="auto"/>
          </w:tcPr>
          <w:p w14:paraId="74AF19B8"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54</w:t>
            </w:r>
          </w:p>
        </w:tc>
        <w:tc>
          <w:tcPr>
            <w:tcW w:w="2552" w:type="dxa"/>
            <w:gridSpan w:val="3"/>
            <w:tcBorders>
              <w:top w:val="single" w:sz="5" w:space="0" w:color="auto"/>
              <w:left w:val="single" w:sz="5" w:space="0" w:color="auto"/>
            </w:tcBorders>
            <w:shd w:val="clear" w:color="auto" w:fill="auto"/>
          </w:tcPr>
          <w:p w14:paraId="7C7AAF03"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Шиллера, 34 корп.1</w:t>
            </w:r>
          </w:p>
        </w:tc>
        <w:tc>
          <w:tcPr>
            <w:tcW w:w="2126" w:type="dxa"/>
            <w:gridSpan w:val="6"/>
            <w:tcBorders>
              <w:top w:val="single" w:sz="5" w:space="0" w:color="auto"/>
              <w:left w:val="single" w:sz="5" w:space="0" w:color="auto"/>
              <w:bottom w:val="single" w:sz="5" w:space="0" w:color="auto"/>
              <w:right w:val="single" w:sz="5" w:space="0" w:color="auto"/>
            </w:tcBorders>
            <w:shd w:val="clear" w:color="auto" w:fill="auto"/>
          </w:tcPr>
          <w:p w14:paraId="0998FA02"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1</w:t>
            </w:r>
          </w:p>
        </w:tc>
      </w:tr>
      <w:tr w:rsidR="003528F9" w:rsidRPr="00AC4ED5" w14:paraId="093677AD" w14:textId="77777777" w:rsidTr="00AC4ED5">
        <w:trPr>
          <w:cantSplit/>
        </w:trPr>
        <w:tc>
          <w:tcPr>
            <w:tcW w:w="361" w:type="dxa"/>
            <w:tcBorders>
              <w:top w:val="single" w:sz="5" w:space="0" w:color="auto"/>
              <w:left w:val="single" w:sz="5" w:space="0" w:color="auto"/>
              <w:bottom w:val="single" w:sz="5" w:space="0" w:color="auto"/>
              <w:right w:val="single" w:sz="5" w:space="0" w:color="auto"/>
            </w:tcBorders>
            <w:shd w:val="clear" w:color="auto" w:fill="auto"/>
          </w:tcPr>
          <w:p w14:paraId="5C7BE690"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lastRenderedPageBreak/>
              <w:t>24</w:t>
            </w:r>
          </w:p>
        </w:tc>
        <w:tc>
          <w:tcPr>
            <w:tcW w:w="2758" w:type="dxa"/>
            <w:gridSpan w:val="2"/>
            <w:tcBorders>
              <w:top w:val="single" w:sz="5" w:space="0" w:color="auto"/>
              <w:left w:val="single" w:sz="5" w:space="0" w:color="auto"/>
            </w:tcBorders>
            <w:shd w:val="clear" w:color="auto" w:fill="auto"/>
          </w:tcPr>
          <w:p w14:paraId="1848FBB4" w14:textId="77777777" w:rsidR="003528F9" w:rsidRPr="00AC4ED5" w:rsidRDefault="003528F9" w:rsidP="003528F9">
            <w:pPr>
              <w:spacing w:after="0"/>
              <w:jc w:val="center"/>
              <w:rPr>
                <w:rFonts w:ascii="Times New Roman" w:hAnsi="Times New Roman" w:cs="Times New Roman"/>
              </w:rPr>
            </w:pPr>
            <w:proofErr w:type="spellStart"/>
            <w:r w:rsidRPr="00AC4ED5">
              <w:rPr>
                <w:rFonts w:ascii="Times New Roman" w:hAnsi="Times New Roman" w:cs="Times New Roman"/>
              </w:rPr>
              <w:t>М.Тореза</w:t>
            </w:r>
            <w:proofErr w:type="spellEnd"/>
            <w:r w:rsidRPr="00AC4ED5">
              <w:rPr>
                <w:rFonts w:ascii="Times New Roman" w:hAnsi="Times New Roman" w:cs="Times New Roman"/>
              </w:rPr>
              <w:t>, 1</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42ECF69E"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1</w:t>
            </w:r>
          </w:p>
        </w:tc>
        <w:tc>
          <w:tcPr>
            <w:tcW w:w="708" w:type="dxa"/>
            <w:tcBorders>
              <w:top w:val="single" w:sz="5" w:space="0" w:color="auto"/>
              <w:left w:val="single" w:sz="5" w:space="0" w:color="auto"/>
              <w:bottom w:val="single" w:sz="5" w:space="0" w:color="auto"/>
              <w:right w:val="single" w:sz="5" w:space="0" w:color="auto"/>
            </w:tcBorders>
            <w:shd w:val="clear" w:color="auto" w:fill="auto"/>
          </w:tcPr>
          <w:p w14:paraId="17BDD727"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55</w:t>
            </w:r>
          </w:p>
        </w:tc>
        <w:tc>
          <w:tcPr>
            <w:tcW w:w="2552" w:type="dxa"/>
            <w:gridSpan w:val="3"/>
            <w:tcBorders>
              <w:top w:val="single" w:sz="5" w:space="0" w:color="auto"/>
              <w:left w:val="single" w:sz="5" w:space="0" w:color="auto"/>
            </w:tcBorders>
            <w:shd w:val="clear" w:color="auto" w:fill="auto"/>
          </w:tcPr>
          <w:p w14:paraId="68F3BF25"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Щорса 2</w:t>
            </w:r>
          </w:p>
        </w:tc>
        <w:tc>
          <w:tcPr>
            <w:tcW w:w="2126" w:type="dxa"/>
            <w:gridSpan w:val="6"/>
            <w:tcBorders>
              <w:top w:val="single" w:sz="5" w:space="0" w:color="auto"/>
              <w:left w:val="single" w:sz="5" w:space="0" w:color="auto"/>
              <w:bottom w:val="single" w:sz="5" w:space="0" w:color="auto"/>
              <w:right w:val="single" w:sz="5" w:space="0" w:color="auto"/>
            </w:tcBorders>
            <w:shd w:val="clear" w:color="auto" w:fill="auto"/>
          </w:tcPr>
          <w:p w14:paraId="69F8CF52"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1</w:t>
            </w:r>
          </w:p>
        </w:tc>
      </w:tr>
      <w:tr w:rsidR="003528F9" w:rsidRPr="00AC4ED5" w14:paraId="4AEE2AE7" w14:textId="77777777" w:rsidTr="00AC4ED5">
        <w:trPr>
          <w:cantSplit/>
        </w:trPr>
        <w:tc>
          <w:tcPr>
            <w:tcW w:w="361" w:type="dxa"/>
            <w:tcBorders>
              <w:top w:val="single" w:sz="5" w:space="0" w:color="auto"/>
              <w:left w:val="single" w:sz="5" w:space="0" w:color="auto"/>
              <w:bottom w:val="single" w:sz="5" w:space="0" w:color="auto"/>
              <w:right w:val="single" w:sz="5" w:space="0" w:color="auto"/>
            </w:tcBorders>
            <w:shd w:val="clear" w:color="auto" w:fill="auto"/>
          </w:tcPr>
          <w:p w14:paraId="0999D722"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25</w:t>
            </w:r>
          </w:p>
        </w:tc>
        <w:tc>
          <w:tcPr>
            <w:tcW w:w="2758" w:type="dxa"/>
            <w:gridSpan w:val="2"/>
            <w:tcBorders>
              <w:top w:val="single" w:sz="5" w:space="0" w:color="auto"/>
              <w:left w:val="single" w:sz="5" w:space="0" w:color="auto"/>
            </w:tcBorders>
            <w:shd w:val="clear" w:color="auto" w:fill="auto"/>
          </w:tcPr>
          <w:p w14:paraId="6DDED810"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Малыгина 49</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1913DE2B"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2</w:t>
            </w:r>
          </w:p>
        </w:tc>
        <w:tc>
          <w:tcPr>
            <w:tcW w:w="708" w:type="dxa"/>
            <w:tcBorders>
              <w:top w:val="single" w:sz="5" w:space="0" w:color="auto"/>
              <w:left w:val="single" w:sz="5" w:space="0" w:color="auto"/>
              <w:bottom w:val="single" w:sz="5" w:space="0" w:color="auto"/>
              <w:right w:val="single" w:sz="5" w:space="0" w:color="auto"/>
            </w:tcBorders>
            <w:shd w:val="clear" w:color="auto" w:fill="auto"/>
          </w:tcPr>
          <w:p w14:paraId="2A3ED0F1"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56</w:t>
            </w:r>
          </w:p>
        </w:tc>
        <w:tc>
          <w:tcPr>
            <w:tcW w:w="2552" w:type="dxa"/>
            <w:gridSpan w:val="3"/>
            <w:tcBorders>
              <w:top w:val="single" w:sz="5" w:space="0" w:color="auto"/>
              <w:left w:val="single" w:sz="5" w:space="0" w:color="auto"/>
            </w:tcBorders>
            <w:shd w:val="clear" w:color="auto" w:fill="auto"/>
          </w:tcPr>
          <w:p w14:paraId="46E285AB"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Щорса 2 корп.1.</w:t>
            </w:r>
          </w:p>
        </w:tc>
        <w:tc>
          <w:tcPr>
            <w:tcW w:w="2126" w:type="dxa"/>
            <w:gridSpan w:val="6"/>
            <w:tcBorders>
              <w:top w:val="single" w:sz="5" w:space="0" w:color="auto"/>
              <w:left w:val="single" w:sz="5" w:space="0" w:color="auto"/>
              <w:bottom w:val="single" w:sz="5" w:space="0" w:color="auto"/>
              <w:right w:val="single" w:sz="5" w:space="0" w:color="auto"/>
            </w:tcBorders>
            <w:shd w:val="clear" w:color="auto" w:fill="auto"/>
          </w:tcPr>
          <w:p w14:paraId="7B2EBBF9"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1</w:t>
            </w:r>
          </w:p>
        </w:tc>
      </w:tr>
      <w:tr w:rsidR="003528F9" w:rsidRPr="00AC4ED5" w14:paraId="28D3F1E1" w14:textId="77777777" w:rsidTr="00AC4ED5">
        <w:trPr>
          <w:cantSplit/>
        </w:trPr>
        <w:tc>
          <w:tcPr>
            <w:tcW w:w="361" w:type="dxa"/>
            <w:tcBorders>
              <w:top w:val="single" w:sz="5" w:space="0" w:color="auto"/>
              <w:left w:val="single" w:sz="5" w:space="0" w:color="auto"/>
              <w:bottom w:val="single" w:sz="5" w:space="0" w:color="auto"/>
              <w:right w:val="single" w:sz="5" w:space="0" w:color="auto"/>
            </w:tcBorders>
            <w:shd w:val="clear" w:color="auto" w:fill="auto"/>
          </w:tcPr>
          <w:p w14:paraId="2DF0CC0A"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26</w:t>
            </w:r>
          </w:p>
        </w:tc>
        <w:tc>
          <w:tcPr>
            <w:tcW w:w="2758" w:type="dxa"/>
            <w:gridSpan w:val="2"/>
            <w:tcBorders>
              <w:top w:val="single" w:sz="5" w:space="0" w:color="auto"/>
              <w:left w:val="single" w:sz="5" w:space="0" w:color="auto"/>
            </w:tcBorders>
            <w:shd w:val="clear" w:color="auto" w:fill="auto"/>
          </w:tcPr>
          <w:p w14:paraId="09D07999"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Малыгина 49 корп. 4</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1DD58D85"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2</w:t>
            </w:r>
          </w:p>
        </w:tc>
        <w:tc>
          <w:tcPr>
            <w:tcW w:w="708" w:type="dxa"/>
            <w:tcBorders>
              <w:top w:val="single" w:sz="5" w:space="0" w:color="auto"/>
              <w:left w:val="single" w:sz="5" w:space="0" w:color="auto"/>
              <w:bottom w:val="single" w:sz="5" w:space="0" w:color="auto"/>
              <w:right w:val="single" w:sz="5" w:space="0" w:color="auto"/>
            </w:tcBorders>
            <w:shd w:val="clear" w:color="auto" w:fill="auto"/>
          </w:tcPr>
          <w:p w14:paraId="24A2DDDE"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57</w:t>
            </w:r>
          </w:p>
        </w:tc>
        <w:tc>
          <w:tcPr>
            <w:tcW w:w="2552" w:type="dxa"/>
            <w:gridSpan w:val="3"/>
            <w:tcBorders>
              <w:top w:val="single" w:sz="5" w:space="0" w:color="auto"/>
              <w:left w:val="single" w:sz="5" w:space="0" w:color="auto"/>
            </w:tcBorders>
            <w:shd w:val="clear" w:color="auto" w:fill="auto"/>
          </w:tcPr>
          <w:p w14:paraId="17264A1E"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Щорса 4</w:t>
            </w:r>
          </w:p>
        </w:tc>
        <w:tc>
          <w:tcPr>
            <w:tcW w:w="2126" w:type="dxa"/>
            <w:gridSpan w:val="6"/>
            <w:tcBorders>
              <w:top w:val="single" w:sz="5" w:space="0" w:color="auto"/>
              <w:left w:val="single" w:sz="5" w:space="0" w:color="auto"/>
              <w:bottom w:val="single" w:sz="5" w:space="0" w:color="auto"/>
              <w:right w:val="single" w:sz="5" w:space="0" w:color="auto"/>
            </w:tcBorders>
            <w:shd w:val="clear" w:color="auto" w:fill="auto"/>
          </w:tcPr>
          <w:p w14:paraId="32F62AC7"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1</w:t>
            </w:r>
          </w:p>
        </w:tc>
      </w:tr>
      <w:tr w:rsidR="003528F9" w:rsidRPr="00AC4ED5" w14:paraId="45DEFA6D" w14:textId="77777777" w:rsidTr="00AC4ED5">
        <w:trPr>
          <w:cantSplit/>
        </w:trPr>
        <w:tc>
          <w:tcPr>
            <w:tcW w:w="361" w:type="dxa"/>
            <w:tcBorders>
              <w:top w:val="single" w:sz="5" w:space="0" w:color="auto"/>
              <w:left w:val="single" w:sz="5" w:space="0" w:color="auto"/>
              <w:bottom w:val="single" w:sz="5" w:space="0" w:color="auto"/>
              <w:right w:val="single" w:sz="5" w:space="0" w:color="auto"/>
            </w:tcBorders>
            <w:shd w:val="clear" w:color="auto" w:fill="auto"/>
          </w:tcPr>
          <w:p w14:paraId="65F3198E"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27</w:t>
            </w:r>
          </w:p>
        </w:tc>
        <w:tc>
          <w:tcPr>
            <w:tcW w:w="2758" w:type="dxa"/>
            <w:gridSpan w:val="2"/>
            <w:tcBorders>
              <w:top w:val="single" w:sz="5" w:space="0" w:color="auto"/>
              <w:left w:val="single" w:sz="5" w:space="0" w:color="auto"/>
            </w:tcBorders>
            <w:shd w:val="clear" w:color="auto" w:fill="auto"/>
          </w:tcPr>
          <w:p w14:paraId="3A284E1A"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Малыгина 49 корп.1</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37491C67"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1</w:t>
            </w:r>
          </w:p>
        </w:tc>
        <w:tc>
          <w:tcPr>
            <w:tcW w:w="708" w:type="dxa"/>
            <w:tcBorders>
              <w:top w:val="single" w:sz="5" w:space="0" w:color="auto"/>
              <w:left w:val="single" w:sz="5" w:space="0" w:color="auto"/>
              <w:bottom w:val="single" w:sz="5" w:space="0" w:color="auto"/>
              <w:right w:val="single" w:sz="5" w:space="0" w:color="auto"/>
            </w:tcBorders>
            <w:shd w:val="clear" w:color="auto" w:fill="auto"/>
          </w:tcPr>
          <w:p w14:paraId="0AD376E9"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58</w:t>
            </w:r>
          </w:p>
        </w:tc>
        <w:tc>
          <w:tcPr>
            <w:tcW w:w="2552" w:type="dxa"/>
            <w:gridSpan w:val="3"/>
            <w:tcBorders>
              <w:top w:val="single" w:sz="5" w:space="0" w:color="auto"/>
              <w:left w:val="single" w:sz="5" w:space="0" w:color="auto"/>
            </w:tcBorders>
            <w:shd w:val="clear" w:color="auto" w:fill="auto"/>
          </w:tcPr>
          <w:p w14:paraId="6D8573CD" w14:textId="77777777" w:rsidR="003528F9" w:rsidRPr="00AC4ED5" w:rsidRDefault="003528F9" w:rsidP="003528F9">
            <w:pPr>
              <w:spacing w:after="0"/>
              <w:jc w:val="center"/>
              <w:rPr>
                <w:rFonts w:ascii="Times New Roman" w:hAnsi="Times New Roman" w:cs="Times New Roman"/>
              </w:rPr>
            </w:pPr>
            <w:proofErr w:type="spellStart"/>
            <w:r w:rsidRPr="00AC4ED5">
              <w:rPr>
                <w:rFonts w:ascii="Times New Roman" w:hAnsi="Times New Roman" w:cs="Times New Roman"/>
              </w:rPr>
              <w:t>Энегетиков</w:t>
            </w:r>
            <w:proofErr w:type="spellEnd"/>
            <w:r w:rsidRPr="00AC4ED5">
              <w:rPr>
                <w:rFonts w:ascii="Times New Roman" w:hAnsi="Times New Roman" w:cs="Times New Roman"/>
              </w:rPr>
              <w:t>, 45 а</w:t>
            </w:r>
          </w:p>
        </w:tc>
        <w:tc>
          <w:tcPr>
            <w:tcW w:w="2126" w:type="dxa"/>
            <w:gridSpan w:val="6"/>
            <w:tcBorders>
              <w:top w:val="single" w:sz="5" w:space="0" w:color="auto"/>
              <w:left w:val="single" w:sz="5" w:space="0" w:color="auto"/>
              <w:bottom w:val="single" w:sz="5" w:space="0" w:color="auto"/>
              <w:right w:val="single" w:sz="5" w:space="0" w:color="auto"/>
            </w:tcBorders>
            <w:shd w:val="clear" w:color="auto" w:fill="auto"/>
          </w:tcPr>
          <w:p w14:paraId="33B8714A"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7</w:t>
            </w:r>
          </w:p>
        </w:tc>
      </w:tr>
      <w:tr w:rsidR="003528F9" w:rsidRPr="00AC4ED5" w14:paraId="7C555BF6" w14:textId="77777777" w:rsidTr="00AC4ED5">
        <w:trPr>
          <w:cantSplit/>
        </w:trPr>
        <w:tc>
          <w:tcPr>
            <w:tcW w:w="361" w:type="dxa"/>
            <w:tcBorders>
              <w:top w:val="single" w:sz="5" w:space="0" w:color="auto"/>
              <w:left w:val="single" w:sz="5" w:space="0" w:color="auto"/>
              <w:bottom w:val="single" w:sz="5" w:space="0" w:color="auto"/>
              <w:right w:val="single" w:sz="5" w:space="0" w:color="auto"/>
            </w:tcBorders>
            <w:shd w:val="clear" w:color="auto" w:fill="auto"/>
          </w:tcPr>
          <w:p w14:paraId="1639F992"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28</w:t>
            </w:r>
          </w:p>
        </w:tc>
        <w:tc>
          <w:tcPr>
            <w:tcW w:w="2758" w:type="dxa"/>
            <w:gridSpan w:val="2"/>
            <w:tcBorders>
              <w:top w:val="single" w:sz="5" w:space="0" w:color="auto"/>
              <w:left w:val="single" w:sz="5" w:space="0" w:color="auto"/>
            </w:tcBorders>
            <w:shd w:val="clear" w:color="auto" w:fill="auto"/>
          </w:tcPr>
          <w:p w14:paraId="492824F0"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Малыгина 49 корп.2</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241DEF4B"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2</w:t>
            </w:r>
          </w:p>
        </w:tc>
        <w:tc>
          <w:tcPr>
            <w:tcW w:w="708" w:type="dxa"/>
            <w:tcBorders>
              <w:top w:val="single" w:sz="5" w:space="0" w:color="auto"/>
              <w:left w:val="single" w:sz="5" w:space="0" w:color="auto"/>
              <w:bottom w:val="single" w:sz="5" w:space="0" w:color="auto"/>
              <w:right w:val="single" w:sz="5" w:space="0" w:color="auto"/>
            </w:tcBorders>
            <w:shd w:val="clear" w:color="auto" w:fill="auto"/>
          </w:tcPr>
          <w:p w14:paraId="2B71DD80"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59</w:t>
            </w:r>
          </w:p>
        </w:tc>
        <w:tc>
          <w:tcPr>
            <w:tcW w:w="2552" w:type="dxa"/>
            <w:gridSpan w:val="3"/>
            <w:tcBorders>
              <w:top w:val="single" w:sz="5" w:space="0" w:color="auto"/>
              <w:left w:val="single" w:sz="5" w:space="0" w:color="auto"/>
            </w:tcBorders>
            <w:shd w:val="clear" w:color="auto" w:fill="auto"/>
          </w:tcPr>
          <w:p w14:paraId="4A4B3564" w14:textId="77777777" w:rsidR="003528F9" w:rsidRPr="00AC4ED5" w:rsidRDefault="003528F9" w:rsidP="003528F9">
            <w:pPr>
              <w:spacing w:after="0"/>
              <w:jc w:val="center"/>
              <w:rPr>
                <w:rFonts w:ascii="Times New Roman" w:hAnsi="Times New Roman" w:cs="Times New Roman"/>
              </w:rPr>
            </w:pPr>
            <w:proofErr w:type="spellStart"/>
            <w:r w:rsidRPr="00AC4ED5">
              <w:rPr>
                <w:rFonts w:ascii="Times New Roman" w:hAnsi="Times New Roman" w:cs="Times New Roman"/>
              </w:rPr>
              <w:t>Энегетиков</w:t>
            </w:r>
            <w:proofErr w:type="spellEnd"/>
            <w:r w:rsidRPr="00AC4ED5">
              <w:rPr>
                <w:rFonts w:ascii="Times New Roman" w:hAnsi="Times New Roman" w:cs="Times New Roman"/>
              </w:rPr>
              <w:t>, 51</w:t>
            </w:r>
          </w:p>
        </w:tc>
        <w:tc>
          <w:tcPr>
            <w:tcW w:w="2126" w:type="dxa"/>
            <w:gridSpan w:val="6"/>
            <w:tcBorders>
              <w:top w:val="single" w:sz="5" w:space="0" w:color="auto"/>
              <w:left w:val="single" w:sz="5" w:space="0" w:color="auto"/>
              <w:bottom w:val="single" w:sz="5" w:space="0" w:color="auto"/>
              <w:right w:val="single" w:sz="5" w:space="0" w:color="auto"/>
            </w:tcBorders>
            <w:shd w:val="clear" w:color="auto" w:fill="auto"/>
          </w:tcPr>
          <w:p w14:paraId="424C1884"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9</w:t>
            </w:r>
          </w:p>
        </w:tc>
      </w:tr>
      <w:tr w:rsidR="003528F9" w:rsidRPr="00AC4ED5" w14:paraId="1F40314F" w14:textId="77777777" w:rsidTr="00AC4ED5">
        <w:trPr>
          <w:cantSplit/>
        </w:trPr>
        <w:tc>
          <w:tcPr>
            <w:tcW w:w="361" w:type="dxa"/>
            <w:tcBorders>
              <w:top w:val="single" w:sz="5" w:space="0" w:color="auto"/>
              <w:left w:val="single" w:sz="5" w:space="0" w:color="auto"/>
              <w:bottom w:val="single" w:sz="5" w:space="0" w:color="auto"/>
              <w:right w:val="single" w:sz="5" w:space="0" w:color="auto"/>
            </w:tcBorders>
            <w:shd w:val="clear" w:color="auto" w:fill="auto"/>
          </w:tcPr>
          <w:p w14:paraId="71B5EEAA"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29</w:t>
            </w:r>
          </w:p>
        </w:tc>
        <w:tc>
          <w:tcPr>
            <w:tcW w:w="2758" w:type="dxa"/>
            <w:gridSpan w:val="2"/>
            <w:tcBorders>
              <w:top w:val="single" w:sz="5" w:space="0" w:color="auto"/>
              <w:left w:val="single" w:sz="5" w:space="0" w:color="auto"/>
              <w:bottom w:val="single" w:sz="5" w:space="0" w:color="auto"/>
            </w:tcBorders>
            <w:shd w:val="clear" w:color="auto" w:fill="auto"/>
          </w:tcPr>
          <w:p w14:paraId="6B91EB2A"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Малыгина 59</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57F78A64"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4</w:t>
            </w:r>
          </w:p>
        </w:tc>
        <w:tc>
          <w:tcPr>
            <w:tcW w:w="708" w:type="dxa"/>
            <w:tcBorders>
              <w:top w:val="single" w:sz="5" w:space="0" w:color="auto"/>
              <w:left w:val="single" w:sz="5" w:space="0" w:color="auto"/>
              <w:bottom w:val="single" w:sz="5" w:space="0" w:color="auto"/>
              <w:right w:val="single" w:sz="5" w:space="0" w:color="auto"/>
            </w:tcBorders>
            <w:shd w:val="clear" w:color="auto" w:fill="auto"/>
          </w:tcPr>
          <w:p w14:paraId="4E84F9F7"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60</w:t>
            </w:r>
          </w:p>
        </w:tc>
        <w:tc>
          <w:tcPr>
            <w:tcW w:w="2552" w:type="dxa"/>
            <w:gridSpan w:val="3"/>
            <w:tcBorders>
              <w:top w:val="single" w:sz="5" w:space="0" w:color="auto"/>
              <w:left w:val="single" w:sz="5" w:space="0" w:color="auto"/>
              <w:bottom w:val="single" w:sz="5" w:space="0" w:color="auto"/>
            </w:tcBorders>
            <w:shd w:val="clear" w:color="auto" w:fill="auto"/>
          </w:tcPr>
          <w:p w14:paraId="5E765830"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Ялуторовская, 5</w:t>
            </w:r>
          </w:p>
        </w:tc>
        <w:tc>
          <w:tcPr>
            <w:tcW w:w="2126" w:type="dxa"/>
            <w:gridSpan w:val="6"/>
            <w:tcBorders>
              <w:top w:val="single" w:sz="5" w:space="0" w:color="auto"/>
              <w:left w:val="single" w:sz="5" w:space="0" w:color="auto"/>
              <w:bottom w:val="single" w:sz="5" w:space="0" w:color="auto"/>
              <w:right w:val="single" w:sz="5" w:space="0" w:color="auto"/>
            </w:tcBorders>
            <w:shd w:val="clear" w:color="auto" w:fill="auto"/>
          </w:tcPr>
          <w:p w14:paraId="7D221302"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2</w:t>
            </w:r>
          </w:p>
        </w:tc>
      </w:tr>
      <w:tr w:rsidR="003528F9" w:rsidRPr="00AC4ED5" w14:paraId="1957EC5D" w14:textId="77777777" w:rsidTr="00AC4ED5">
        <w:trPr>
          <w:cantSplit/>
        </w:trPr>
        <w:tc>
          <w:tcPr>
            <w:tcW w:w="361" w:type="dxa"/>
            <w:tcBorders>
              <w:top w:val="single" w:sz="5" w:space="0" w:color="auto"/>
              <w:left w:val="single" w:sz="5" w:space="0" w:color="auto"/>
              <w:bottom w:val="single" w:sz="5" w:space="0" w:color="auto"/>
              <w:right w:val="single" w:sz="5" w:space="0" w:color="auto"/>
            </w:tcBorders>
            <w:shd w:val="clear" w:color="auto" w:fill="auto"/>
          </w:tcPr>
          <w:p w14:paraId="7CB067A8"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30</w:t>
            </w:r>
          </w:p>
        </w:tc>
        <w:tc>
          <w:tcPr>
            <w:tcW w:w="2758" w:type="dxa"/>
            <w:gridSpan w:val="2"/>
            <w:tcBorders>
              <w:top w:val="single" w:sz="5" w:space="0" w:color="auto"/>
              <w:left w:val="single" w:sz="5" w:space="0" w:color="auto"/>
              <w:bottom w:val="single" w:sz="5" w:space="0" w:color="auto"/>
            </w:tcBorders>
            <w:shd w:val="clear" w:color="auto" w:fill="auto"/>
          </w:tcPr>
          <w:p w14:paraId="16858E92"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Малыгина, 6</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1CBB384E"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1</w:t>
            </w:r>
          </w:p>
        </w:tc>
        <w:tc>
          <w:tcPr>
            <w:tcW w:w="708" w:type="dxa"/>
            <w:shd w:val="clear" w:color="auto" w:fill="auto"/>
          </w:tcPr>
          <w:p w14:paraId="556BC3D4" w14:textId="77777777" w:rsidR="003528F9" w:rsidRPr="00AC4ED5" w:rsidRDefault="003528F9" w:rsidP="003528F9">
            <w:pPr>
              <w:spacing w:after="0"/>
              <w:jc w:val="center"/>
              <w:rPr>
                <w:rFonts w:ascii="Times New Roman" w:hAnsi="Times New Roman" w:cs="Times New Roman"/>
              </w:rPr>
            </w:pPr>
          </w:p>
        </w:tc>
        <w:tc>
          <w:tcPr>
            <w:tcW w:w="2552" w:type="dxa"/>
            <w:gridSpan w:val="3"/>
            <w:shd w:val="clear" w:color="auto" w:fill="auto"/>
          </w:tcPr>
          <w:p w14:paraId="22447E66" w14:textId="77777777" w:rsidR="003528F9" w:rsidRPr="00AC4ED5" w:rsidRDefault="003528F9" w:rsidP="003528F9">
            <w:pPr>
              <w:spacing w:after="0"/>
              <w:jc w:val="center"/>
              <w:rPr>
                <w:rFonts w:ascii="Times New Roman" w:hAnsi="Times New Roman" w:cs="Times New Roman"/>
              </w:rPr>
            </w:pPr>
          </w:p>
        </w:tc>
        <w:tc>
          <w:tcPr>
            <w:tcW w:w="2126" w:type="dxa"/>
            <w:gridSpan w:val="6"/>
            <w:tcBorders>
              <w:right w:val="single" w:sz="5" w:space="0" w:color="auto"/>
            </w:tcBorders>
            <w:shd w:val="clear" w:color="auto" w:fill="auto"/>
          </w:tcPr>
          <w:p w14:paraId="38B1D57D" w14:textId="77777777" w:rsidR="003528F9" w:rsidRPr="00AC4ED5" w:rsidRDefault="003528F9" w:rsidP="003528F9">
            <w:pPr>
              <w:spacing w:after="0"/>
              <w:jc w:val="center"/>
              <w:rPr>
                <w:rFonts w:ascii="Times New Roman" w:hAnsi="Times New Roman" w:cs="Times New Roman"/>
              </w:rPr>
            </w:pPr>
          </w:p>
        </w:tc>
      </w:tr>
      <w:tr w:rsidR="003528F9" w:rsidRPr="00AC4ED5" w14:paraId="627C255C" w14:textId="77777777" w:rsidTr="00AC4ED5">
        <w:trPr>
          <w:cantSplit/>
        </w:trPr>
        <w:tc>
          <w:tcPr>
            <w:tcW w:w="361" w:type="dxa"/>
            <w:tcBorders>
              <w:top w:val="single" w:sz="5" w:space="0" w:color="auto"/>
              <w:left w:val="single" w:sz="5" w:space="0" w:color="auto"/>
              <w:bottom w:val="single" w:sz="5" w:space="0" w:color="auto"/>
              <w:right w:val="single" w:sz="5" w:space="0" w:color="auto"/>
            </w:tcBorders>
            <w:shd w:val="clear" w:color="auto" w:fill="auto"/>
          </w:tcPr>
          <w:p w14:paraId="5D1357FE"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31</w:t>
            </w:r>
          </w:p>
        </w:tc>
        <w:tc>
          <w:tcPr>
            <w:tcW w:w="2758" w:type="dxa"/>
            <w:gridSpan w:val="2"/>
            <w:tcBorders>
              <w:top w:val="single" w:sz="5" w:space="0" w:color="auto"/>
              <w:left w:val="single" w:sz="5" w:space="0" w:color="auto"/>
              <w:bottom w:val="single" w:sz="5" w:space="0" w:color="auto"/>
              <w:right w:val="single" w:sz="5" w:space="0" w:color="auto"/>
            </w:tcBorders>
            <w:shd w:val="clear" w:color="auto" w:fill="auto"/>
          </w:tcPr>
          <w:p w14:paraId="4A238B8E"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Малыгина, 8</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50ADB016"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4</w:t>
            </w:r>
          </w:p>
        </w:tc>
        <w:tc>
          <w:tcPr>
            <w:tcW w:w="3115" w:type="dxa"/>
            <w:gridSpan w:val="2"/>
            <w:tcBorders>
              <w:bottom w:val="single" w:sz="5" w:space="0" w:color="auto"/>
            </w:tcBorders>
            <w:shd w:val="clear" w:color="auto" w:fill="auto"/>
          </w:tcPr>
          <w:p w14:paraId="32490C3E"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rPr>
              <w:t>Всего</w:t>
            </w:r>
          </w:p>
        </w:tc>
        <w:tc>
          <w:tcPr>
            <w:tcW w:w="924" w:type="dxa"/>
            <w:gridSpan w:val="4"/>
            <w:tcBorders>
              <w:bottom w:val="single" w:sz="5" w:space="0" w:color="auto"/>
            </w:tcBorders>
            <w:shd w:val="clear" w:color="auto" w:fill="auto"/>
          </w:tcPr>
          <w:p w14:paraId="37676E9B" w14:textId="77777777" w:rsidR="003528F9" w:rsidRPr="00AC4ED5" w:rsidRDefault="003528F9" w:rsidP="003528F9">
            <w:pPr>
              <w:spacing w:after="0"/>
              <w:jc w:val="center"/>
              <w:rPr>
                <w:rFonts w:ascii="Times New Roman" w:hAnsi="Times New Roman" w:cs="Times New Roman"/>
              </w:rPr>
            </w:pPr>
          </w:p>
        </w:tc>
        <w:tc>
          <w:tcPr>
            <w:tcW w:w="134" w:type="dxa"/>
            <w:gridSpan w:val="2"/>
            <w:tcBorders>
              <w:bottom w:val="single" w:sz="5" w:space="0" w:color="auto"/>
            </w:tcBorders>
            <w:shd w:val="clear" w:color="auto" w:fill="auto"/>
          </w:tcPr>
          <w:p w14:paraId="160B001C" w14:textId="77777777" w:rsidR="003528F9" w:rsidRPr="00AC4ED5" w:rsidRDefault="003528F9" w:rsidP="003528F9">
            <w:pPr>
              <w:spacing w:after="0"/>
              <w:jc w:val="center"/>
              <w:rPr>
                <w:rFonts w:ascii="Times New Roman" w:hAnsi="Times New Roman" w:cs="Times New Roman"/>
              </w:rPr>
            </w:pPr>
          </w:p>
        </w:tc>
        <w:tc>
          <w:tcPr>
            <w:tcW w:w="1213" w:type="dxa"/>
            <w:gridSpan w:val="2"/>
            <w:tcBorders>
              <w:bottom w:val="single" w:sz="5" w:space="0" w:color="auto"/>
              <w:right w:val="single" w:sz="5" w:space="0" w:color="auto"/>
            </w:tcBorders>
            <w:shd w:val="clear" w:color="auto" w:fill="auto"/>
          </w:tcPr>
          <w:p w14:paraId="3F0FF6CE"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rPr>
              <w:t>162</w:t>
            </w:r>
          </w:p>
        </w:tc>
      </w:tr>
    </w:tbl>
    <w:p w14:paraId="3DA314B2" w14:textId="07553CBA" w:rsidR="003528F9" w:rsidRDefault="003528F9" w:rsidP="00534A2B">
      <w:pPr>
        <w:shd w:val="clear" w:color="auto" w:fill="FFFFFF"/>
        <w:tabs>
          <w:tab w:val="left" w:pos="7200"/>
        </w:tabs>
        <w:suppressAutoHyphens/>
        <w:spacing w:after="0" w:line="260" w:lineRule="exact"/>
        <w:contextualSpacing/>
        <w:jc w:val="both"/>
        <w:rPr>
          <w:rFonts w:ascii="Times New Roman" w:eastAsia="Times New Roman" w:hAnsi="Times New Roman" w:cs="Times New Roman"/>
          <w:b/>
          <w:color w:val="000000"/>
          <w:sz w:val="24"/>
          <w:szCs w:val="24"/>
          <w:lang w:eastAsia="ar-SA"/>
        </w:rPr>
      </w:pPr>
    </w:p>
    <w:p w14:paraId="6FC538D3" w14:textId="168AF813" w:rsidR="003528F9" w:rsidRPr="00390753" w:rsidRDefault="003528F9" w:rsidP="003528F9">
      <w:pPr>
        <w:shd w:val="clear" w:color="auto" w:fill="FFFFFF"/>
        <w:tabs>
          <w:tab w:val="left" w:pos="7200"/>
        </w:tabs>
        <w:suppressAutoHyphens/>
        <w:spacing w:after="0" w:line="260" w:lineRule="exact"/>
        <w:contextualSpacing/>
        <w:jc w:val="both"/>
        <w:rPr>
          <w:rFonts w:ascii="Times New Roman" w:eastAsia="Times New Roman" w:hAnsi="Times New Roman" w:cs="Times New Roman"/>
          <w:sz w:val="24"/>
          <w:szCs w:val="24"/>
          <w:lang w:eastAsia="ar-SA"/>
        </w:rPr>
      </w:pPr>
      <w:r w:rsidRPr="00390753">
        <w:rPr>
          <w:rFonts w:ascii="Times New Roman" w:eastAsia="Times New Roman" w:hAnsi="Times New Roman" w:cs="Times New Roman"/>
          <w:sz w:val="24"/>
          <w:szCs w:val="24"/>
          <w:lang w:eastAsia="ar-SA"/>
        </w:rPr>
        <w:t>Демонстрация ПОСТЕРОВ осуществляется в период с 01.0</w:t>
      </w:r>
      <w:r w:rsidR="007A2E04">
        <w:rPr>
          <w:rFonts w:ascii="Times New Roman" w:eastAsia="Times New Roman" w:hAnsi="Times New Roman" w:cs="Times New Roman"/>
          <w:sz w:val="24"/>
          <w:szCs w:val="24"/>
          <w:lang w:eastAsia="ar-SA"/>
        </w:rPr>
        <w:t>6</w:t>
      </w:r>
      <w:r w:rsidRPr="00390753">
        <w:rPr>
          <w:rFonts w:ascii="Times New Roman" w:eastAsia="Times New Roman" w:hAnsi="Times New Roman" w:cs="Times New Roman"/>
          <w:sz w:val="24"/>
          <w:szCs w:val="24"/>
          <w:lang w:eastAsia="ar-SA"/>
        </w:rPr>
        <w:t>.202</w:t>
      </w:r>
      <w:r w:rsidR="007A2E04">
        <w:rPr>
          <w:rFonts w:ascii="Times New Roman" w:eastAsia="Times New Roman" w:hAnsi="Times New Roman" w:cs="Times New Roman"/>
          <w:sz w:val="24"/>
          <w:szCs w:val="24"/>
          <w:lang w:eastAsia="ar-SA"/>
        </w:rPr>
        <w:t>6г.-30</w:t>
      </w:r>
      <w:r w:rsidRPr="00390753">
        <w:rPr>
          <w:rFonts w:ascii="Times New Roman" w:eastAsia="Times New Roman" w:hAnsi="Times New Roman" w:cs="Times New Roman"/>
          <w:sz w:val="24"/>
          <w:szCs w:val="24"/>
          <w:lang w:eastAsia="ar-SA"/>
        </w:rPr>
        <w:t>.0</w:t>
      </w:r>
      <w:r w:rsidR="007A2E04">
        <w:rPr>
          <w:rFonts w:ascii="Times New Roman" w:eastAsia="Times New Roman" w:hAnsi="Times New Roman" w:cs="Times New Roman"/>
          <w:sz w:val="24"/>
          <w:szCs w:val="24"/>
          <w:lang w:eastAsia="ar-SA"/>
        </w:rPr>
        <w:t>6</w:t>
      </w:r>
      <w:r w:rsidRPr="00390753">
        <w:rPr>
          <w:rFonts w:ascii="Times New Roman" w:eastAsia="Times New Roman" w:hAnsi="Times New Roman" w:cs="Times New Roman"/>
          <w:sz w:val="24"/>
          <w:szCs w:val="24"/>
          <w:lang w:eastAsia="ar-SA"/>
        </w:rPr>
        <w:t>.202</w:t>
      </w:r>
      <w:r>
        <w:rPr>
          <w:rFonts w:ascii="Times New Roman" w:eastAsia="Times New Roman" w:hAnsi="Times New Roman" w:cs="Times New Roman"/>
          <w:sz w:val="24"/>
          <w:szCs w:val="24"/>
          <w:lang w:eastAsia="ar-SA"/>
        </w:rPr>
        <w:t>6</w:t>
      </w:r>
      <w:r w:rsidRPr="00390753">
        <w:rPr>
          <w:rFonts w:ascii="Times New Roman" w:eastAsia="Times New Roman" w:hAnsi="Times New Roman" w:cs="Times New Roman"/>
          <w:sz w:val="24"/>
          <w:szCs w:val="24"/>
          <w:lang w:eastAsia="ar-SA"/>
        </w:rPr>
        <w:t>г.</w:t>
      </w:r>
    </w:p>
    <w:p w14:paraId="7C21ED8F" w14:textId="77777777" w:rsidR="003528F9" w:rsidRPr="00390753" w:rsidRDefault="003528F9" w:rsidP="003528F9">
      <w:pPr>
        <w:shd w:val="clear" w:color="auto" w:fill="FFFFFF"/>
        <w:tabs>
          <w:tab w:val="left" w:pos="7200"/>
        </w:tabs>
        <w:suppressAutoHyphens/>
        <w:spacing w:after="0" w:line="260" w:lineRule="exact"/>
        <w:contextualSpacing/>
        <w:jc w:val="both"/>
        <w:rPr>
          <w:rFonts w:ascii="Times New Roman" w:eastAsia="Times New Roman" w:hAnsi="Times New Roman" w:cs="Times New Roman"/>
          <w:sz w:val="24"/>
          <w:szCs w:val="24"/>
          <w:lang w:eastAsia="ar-SA"/>
        </w:rPr>
      </w:pPr>
      <w:r w:rsidRPr="00390753">
        <w:rPr>
          <w:rFonts w:ascii="Times New Roman" w:eastAsia="Times New Roman" w:hAnsi="Times New Roman" w:cs="Times New Roman"/>
          <w:sz w:val="24"/>
          <w:szCs w:val="24"/>
          <w:lang w:eastAsia="ar-SA"/>
        </w:rPr>
        <w:t>ПОСТЕРЫ с рекламной информацией на самоклеющейся пленке/бумаге формата 820*590 мм, с размером модуля А5 горизонт. (199х137мм);</w:t>
      </w:r>
    </w:p>
    <w:p w14:paraId="6C075142" w14:textId="6F888612" w:rsidR="003528F9" w:rsidRDefault="003528F9" w:rsidP="00534A2B">
      <w:pPr>
        <w:shd w:val="clear" w:color="auto" w:fill="FFFFFF"/>
        <w:tabs>
          <w:tab w:val="left" w:pos="7200"/>
        </w:tabs>
        <w:suppressAutoHyphens/>
        <w:spacing w:after="0" w:line="260" w:lineRule="exact"/>
        <w:contextualSpacing/>
        <w:jc w:val="both"/>
        <w:rPr>
          <w:rFonts w:ascii="Times New Roman" w:eastAsia="Times New Roman" w:hAnsi="Times New Roman" w:cs="Times New Roman"/>
          <w:b/>
          <w:color w:val="000000"/>
          <w:sz w:val="24"/>
          <w:szCs w:val="24"/>
          <w:lang w:eastAsia="ar-SA"/>
        </w:rPr>
      </w:pPr>
    </w:p>
    <w:tbl>
      <w:tblPr>
        <w:tblW w:w="9498" w:type="dxa"/>
        <w:tblInd w:w="-227" w:type="dxa"/>
        <w:tblLayout w:type="fixed"/>
        <w:tblCellMar>
          <w:left w:w="57" w:type="dxa"/>
          <w:right w:w="57" w:type="dxa"/>
        </w:tblCellMar>
        <w:tblLook w:val="04A0" w:firstRow="1" w:lastRow="0" w:firstColumn="1" w:lastColumn="0" w:noHBand="0" w:noVBand="1"/>
      </w:tblPr>
      <w:tblGrid>
        <w:gridCol w:w="609"/>
        <w:gridCol w:w="2652"/>
        <w:gridCol w:w="709"/>
        <w:gridCol w:w="850"/>
        <w:gridCol w:w="1767"/>
        <w:gridCol w:w="785"/>
        <w:gridCol w:w="54"/>
        <w:gridCol w:w="134"/>
        <w:gridCol w:w="379"/>
        <w:gridCol w:w="1559"/>
      </w:tblGrid>
      <w:tr w:rsidR="003528F9" w:rsidRPr="00AC4ED5" w14:paraId="58B80D7D" w14:textId="77777777" w:rsidTr="00AC4ED5">
        <w:trPr>
          <w:cantSplit/>
          <w:trHeight w:val="309"/>
        </w:trPr>
        <w:tc>
          <w:tcPr>
            <w:tcW w:w="9498" w:type="dxa"/>
            <w:gridSpan w:val="10"/>
            <w:tcBorders>
              <w:top w:val="single" w:sz="5" w:space="0" w:color="auto"/>
              <w:left w:val="single" w:sz="5" w:space="0" w:color="auto"/>
              <w:bottom w:val="single" w:sz="5" w:space="0" w:color="auto"/>
              <w:right w:val="single" w:sz="5" w:space="0" w:color="auto"/>
            </w:tcBorders>
            <w:shd w:val="clear" w:color="auto" w:fill="DCDCDC"/>
          </w:tcPr>
          <w:p w14:paraId="44E322BA" w14:textId="28A8BECA" w:rsidR="003528F9" w:rsidRPr="00AC4ED5" w:rsidRDefault="00AC4ED5" w:rsidP="003528F9">
            <w:pPr>
              <w:spacing w:after="0"/>
              <w:jc w:val="center"/>
              <w:rPr>
                <w:rFonts w:ascii="Times New Roman" w:hAnsi="Times New Roman" w:cs="Times New Roman"/>
              </w:rPr>
            </w:pPr>
            <w:r>
              <w:rPr>
                <w:rFonts w:ascii="Times New Roman" w:hAnsi="Times New Roman" w:cs="Times New Roman"/>
                <w:b/>
              </w:rPr>
              <w:t>3-й блок</w:t>
            </w:r>
          </w:p>
        </w:tc>
      </w:tr>
      <w:tr w:rsidR="003528F9" w:rsidRPr="00AC4ED5" w14:paraId="4AB0CF18" w14:textId="77777777" w:rsidTr="00AC4ED5">
        <w:trPr>
          <w:cantSplit/>
          <w:trHeight w:val="265"/>
        </w:trPr>
        <w:tc>
          <w:tcPr>
            <w:tcW w:w="609" w:type="dxa"/>
            <w:tcBorders>
              <w:top w:val="single" w:sz="5" w:space="0" w:color="auto"/>
              <w:left w:val="single" w:sz="5" w:space="0" w:color="auto"/>
              <w:bottom w:val="single" w:sz="5" w:space="0" w:color="auto"/>
              <w:right w:val="single" w:sz="5" w:space="0" w:color="auto"/>
            </w:tcBorders>
            <w:shd w:val="clear" w:color="auto" w:fill="auto"/>
          </w:tcPr>
          <w:p w14:paraId="27EA5F09" w14:textId="77777777" w:rsidR="003528F9" w:rsidRPr="00AC4ED5" w:rsidRDefault="003528F9" w:rsidP="003528F9">
            <w:pPr>
              <w:spacing w:after="0"/>
              <w:rPr>
                <w:rFonts w:ascii="Times New Roman" w:hAnsi="Times New Roman" w:cs="Times New Roman"/>
              </w:rPr>
            </w:pPr>
            <w:r w:rsidRPr="00AC4ED5">
              <w:rPr>
                <w:rFonts w:ascii="Times New Roman" w:hAnsi="Times New Roman" w:cs="Times New Roman"/>
                <w:b/>
                <w:u w:val="single"/>
              </w:rPr>
              <w:t>№</w:t>
            </w:r>
          </w:p>
        </w:tc>
        <w:tc>
          <w:tcPr>
            <w:tcW w:w="2652" w:type="dxa"/>
            <w:tcBorders>
              <w:top w:val="single" w:sz="5" w:space="0" w:color="auto"/>
              <w:left w:val="single" w:sz="5" w:space="0" w:color="auto"/>
              <w:bottom w:val="single" w:sz="5" w:space="0" w:color="auto"/>
            </w:tcBorders>
            <w:shd w:val="clear" w:color="auto" w:fill="auto"/>
          </w:tcPr>
          <w:p w14:paraId="654CA1F3"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rPr>
              <w:t>Адрес</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47EDE4A2"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rPr>
              <w:t>Кол-во</w:t>
            </w:r>
          </w:p>
        </w:tc>
        <w:tc>
          <w:tcPr>
            <w:tcW w:w="850" w:type="dxa"/>
            <w:tcBorders>
              <w:top w:val="single" w:sz="5" w:space="0" w:color="auto"/>
              <w:left w:val="single" w:sz="5" w:space="0" w:color="auto"/>
              <w:bottom w:val="single" w:sz="5" w:space="0" w:color="auto"/>
              <w:right w:val="single" w:sz="5" w:space="0" w:color="auto"/>
            </w:tcBorders>
            <w:shd w:val="clear" w:color="auto" w:fill="auto"/>
          </w:tcPr>
          <w:p w14:paraId="0C68F046"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u w:val="single"/>
              </w:rPr>
              <w:t>№</w:t>
            </w:r>
          </w:p>
        </w:tc>
        <w:tc>
          <w:tcPr>
            <w:tcW w:w="3119" w:type="dxa"/>
            <w:gridSpan w:val="5"/>
            <w:tcBorders>
              <w:top w:val="single" w:sz="5" w:space="0" w:color="auto"/>
              <w:left w:val="single" w:sz="5" w:space="0" w:color="auto"/>
              <w:bottom w:val="single" w:sz="5" w:space="0" w:color="auto"/>
              <w:right w:val="single" w:sz="5" w:space="0" w:color="auto"/>
            </w:tcBorders>
            <w:shd w:val="clear" w:color="auto" w:fill="auto"/>
          </w:tcPr>
          <w:p w14:paraId="30D6639B"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rPr>
              <w:t>Адрес</w:t>
            </w:r>
          </w:p>
        </w:tc>
        <w:tc>
          <w:tcPr>
            <w:tcW w:w="1559" w:type="dxa"/>
            <w:tcBorders>
              <w:top w:val="single" w:sz="5" w:space="0" w:color="auto"/>
              <w:left w:val="single" w:sz="5" w:space="0" w:color="auto"/>
              <w:bottom w:val="single" w:sz="5" w:space="0" w:color="auto"/>
              <w:right w:val="single" w:sz="5" w:space="0" w:color="auto"/>
            </w:tcBorders>
            <w:shd w:val="clear" w:color="auto" w:fill="auto"/>
          </w:tcPr>
          <w:p w14:paraId="2BB7F14D"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rPr>
              <w:t>Кол-во</w:t>
            </w:r>
          </w:p>
        </w:tc>
      </w:tr>
      <w:tr w:rsidR="003528F9" w:rsidRPr="00AC4ED5" w14:paraId="5369B889" w14:textId="77777777" w:rsidTr="00AC4ED5">
        <w:trPr>
          <w:cantSplit/>
          <w:trHeight w:val="265"/>
        </w:trPr>
        <w:tc>
          <w:tcPr>
            <w:tcW w:w="609" w:type="dxa"/>
            <w:tcBorders>
              <w:top w:val="single" w:sz="5" w:space="0" w:color="auto"/>
              <w:left w:val="single" w:sz="5" w:space="0" w:color="auto"/>
              <w:bottom w:val="single" w:sz="5" w:space="0" w:color="auto"/>
              <w:right w:val="single" w:sz="5" w:space="0" w:color="auto"/>
            </w:tcBorders>
            <w:shd w:val="clear" w:color="auto" w:fill="auto"/>
          </w:tcPr>
          <w:p w14:paraId="7C05A76D"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1</w:t>
            </w:r>
          </w:p>
        </w:tc>
        <w:tc>
          <w:tcPr>
            <w:tcW w:w="2652" w:type="dxa"/>
            <w:tcBorders>
              <w:top w:val="single" w:sz="5" w:space="0" w:color="auto"/>
              <w:left w:val="single" w:sz="5" w:space="0" w:color="auto"/>
              <w:bottom w:val="single" w:sz="5" w:space="0" w:color="auto"/>
              <w:right w:val="single" w:sz="5" w:space="0" w:color="auto"/>
            </w:tcBorders>
            <w:shd w:val="clear" w:color="auto" w:fill="auto"/>
          </w:tcPr>
          <w:p w14:paraId="7FF50D62"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Белинского, 1</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770F747D"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2</w:t>
            </w:r>
          </w:p>
        </w:tc>
        <w:tc>
          <w:tcPr>
            <w:tcW w:w="850" w:type="dxa"/>
            <w:tcBorders>
              <w:top w:val="single" w:sz="5" w:space="0" w:color="auto"/>
              <w:left w:val="single" w:sz="5" w:space="0" w:color="auto"/>
              <w:bottom w:val="single" w:sz="5" w:space="0" w:color="auto"/>
              <w:right w:val="single" w:sz="5" w:space="0" w:color="auto"/>
            </w:tcBorders>
            <w:shd w:val="clear" w:color="auto" w:fill="auto"/>
          </w:tcPr>
          <w:p w14:paraId="26F4E469"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18</w:t>
            </w:r>
          </w:p>
        </w:tc>
        <w:tc>
          <w:tcPr>
            <w:tcW w:w="3119" w:type="dxa"/>
            <w:gridSpan w:val="5"/>
            <w:tcBorders>
              <w:top w:val="single" w:sz="5" w:space="0" w:color="auto"/>
              <w:left w:val="single" w:sz="5" w:space="0" w:color="auto"/>
            </w:tcBorders>
            <w:shd w:val="clear" w:color="auto" w:fill="auto"/>
          </w:tcPr>
          <w:p w14:paraId="1BEB5382"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Московский тракт,135 корп.1</w:t>
            </w:r>
          </w:p>
        </w:tc>
        <w:tc>
          <w:tcPr>
            <w:tcW w:w="1559" w:type="dxa"/>
            <w:tcBorders>
              <w:top w:val="single" w:sz="5" w:space="0" w:color="auto"/>
              <w:left w:val="single" w:sz="5" w:space="0" w:color="auto"/>
              <w:bottom w:val="single" w:sz="5" w:space="0" w:color="auto"/>
              <w:right w:val="single" w:sz="5" w:space="0" w:color="auto"/>
            </w:tcBorders>
            <w:shd w:val="clear" w:color="auto" w:fill="auto"/>
          </w:tcPr>
          <w:p w14:paraId="2DEF6105"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3</w:t>
            </w:r>
          </w:p>
        </w:tc>
      </w:tr>
      <w:tr w:rsidR="003528F9" w:rsidRPr="00AC4ED5" w14:paraId="383F161A" w14:textId="77777777" w:rsidTr="00AC4ED5">
        <w:trPr>
          <w:cantSplit/>
          <w:trHeight w:val="265"/>
        </w:trPr>
        <w:tc>
          <w:tcPr>
            <w:tcW w:w="609" w:type="dxa"/>
            <w:tcBorders>
              <w:top w:val="single" w:sz="5" w:space="0" w:color="auto"/>
              <w:left w:val="single" w:sz="5" w:space="0" w:color="auto"/>
              <w:bottom w:val="single" w:sz="5" w:space="0" w:color="auto"/>
              <w:right w:val="single" w:sz="5" w:space="0" w:color="auto"/>
            </w:tcBorders>
            <w:shd w:val="clear" w:color="auto" w:fill="auto"/>
          </w:tcPr>
          <w:p w14:paraId="19D930B2"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2</w:t>
            </w:r>
          </w:p>
        </w:tc>
        <w:tc>
          <w:tcPr>
            <w:tcW w:w="2652" w:type="dxa"/>
            <w:tcBorders>
              <w:top w:val="single" w:sz="5" w:space="0" w:color="auto"/>
              <w:left w:val="single" w:sz="5" w:space="0" w:color="auto"/>
            </w:tcBorders>
            <w:shd w:val="clear" w:color="auto" w:fill="auto"/>
          </w:tcPr>
          <w:p w14:paraId="3C2DD6BC"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9 Января, 164</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4593BB5F"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1</w:t>
            </w:r>
          </w:p>
        </w:tc>
        <w:tc>
          <w:tcPr>
            <w:tcW w:w="850" w:type="dxa"/>
            <w:tcBorders>
              <w:top w:val="single" w:sz="5" w:space="0" w:color="auto"/>
              <w:left w:val="single" w:sz="5" w:space="0" w:color="auto"/>
              <w:bottom w:val="single" w:sz="5" w:space="0" w:color="auto"/>
              <w:right w:val="single" w:sz="5" w:space="0" w:color="auto"/>
            </w:tcBorders>
            <w:shd w:val="clear" w:color="auto" w:fill="auto"/>
          </w:tcPr>
          <w:p w14:paraId="4F87F384"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19</w:t>
            </w:r>
          </w:p>
        </w:tc>
        <w:tc>
          <w:tcPr>
            <w:tcW w:w="3119" w:type="dxa"/>
            <w:gridSpan w:val="5"/>
            <w:tcBorders>
              <w:top w:val="single" w:sz="5" w:space="0" w:color="auto"/>
              <w:left w:val="single" w:sz="5" w:space="0" w:color="auto"/>
            </w:tcBorders>
            <w:shd w:val="clear" w:color="auto" w:fill="auto"/>
          </w:tcPr>
          <w:p w14:paraId="2D95FE26"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Московский тракт,135 корп.3</w:t>
            </w:r>
          </w:p>
        </w:tc>
        <w:tc>
          <w:tcPr>
            <w:tcW w:w="1559" w:type="dxa"/>
            <w:tcBorders>
              <w:top w:val="single" w:sz="5" w:space="0" w:color="auto"/>
              <w:left w:val="single" w:sz="5" w:space="0" w:color="auto"/>
              <w:bottom w:val="single" w:sz="5" w:space="0" w:color="auto"/>
              <w:right w:val="single" w:sz="5" w:space="0" w:color="auto"/>
            </w:tcBorders>
            <w:shd w:val="clear" w:color="auto" w:fill="auto"/>
          </w:tcPr>
          <w:p w14:paraId="6E43C08F"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1</w:t>
            </w:r>
          </w:p>
        </w:tc>
      </w:tr>
      <w:tr w:rsidR="003528F9" w:rsidRPr="00AC4ED5" w14:paraId="205EAB9A" w14:textId="77777777" w:rsidTr="00AC4ED5">
        <w:trPr>
          <w:cantSplit/>
          <w:trHeight w:val="265"/>
        </w:trPr>
        <w:tc>
          <w:tcPr>
            <w:tcW w:w="609" w:type="dxa"/>
            <w:tcBorders>
              <w:top w:val="single" w:sz="5" w:space="0" w:color="auto"/>
              <w:left w:val="single" w:sz="5" w:space="0" w:color="auto"/>
              <w:bottom w:val="single" w:sz="5" w:space="0" w:color="auto"/>
              <w:right w:val="single" w:sz="5" w:space="0" w:color="auto"/>
            </w:tcBorders>
            <w:shd w:val="clear" w:color="auto" w:fill="auto"/>
          </w:tcPr>
          <w:p w14:paraId="673FA980"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3</w:t>
            </w:r>
          </w:p>
        </w:tc>
        <w:tc>
          <w:tcPr>
            <w:tcW w:w="2652" w:type="dxa"/>
            <w:tcBorders>
              <w:top w:val="single" w:sz="5" w:space="0" w:color="auto"/>
              <w:left w:val="single" w:sz="5" w:space="0" w:color="auto"/>
            </w:tcBorders>
            <w:shd w:val="clear" w:color="auto" w:fill="auto"/>
          </w:tcPr>
          <w:p w14:paraId="10568D56"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Белинского, 28а</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6378DD0E"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1</w:t>
            </w:r>
          </w:p>
        </w:tc>
        <w:tc>
          <w:tcPr>
            <w:tcW w:w="850" w:type="dxa"/>
            <w:tcBorders>
              <w:top w:val="single" w:sz="5" w:space="0" w:color="auto"/>
              <w:left w:val="single" w:sz="5" w:space="0" w:color="auto"/>
              <w:bottom w:val="single" w:sz="5" w:space="0" w:color="auto"/>
              <w:right w:val="single" w:sz="5" w:space="0" w:color="auto"/>
            </w:tcBorders>
            <w:shd w:val="clear" w:color="auto" w:fill="auto"/>
          </w:tcPr>
          <w:p w14:paraId="2EC5407F"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20</w:t>
            </w:r>
          </w:p>
        </w:tc>
        <w:tc>
          <w:tcPr>
            <w:tcW w:w="3119" w:type="dxa"/>
            <w:gridSpan w:val="5"/>
            <w:tcBorders>
              <w:top w:val="single" w:sz="5" w:space="0" w:color="auto"/>
              <w:left w:val="single" w:sz="5" w:space="0" w:color="auto"/>
            </w:tcBorders>
            <w:shd w:val="clear" w:color="auto" w:fill="auto"/>
          </w:tcPr>
          <w:p w14:paraId="60481CE1"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Московский тракт,141 корп.2</w:t>
            </w:r>
          </w:p>
        </w:tc>
        <w:tc>
          <w:tcPr>
            <w:tcW w:w="1559" w:type="dxa"/>
            <w:tcBorders>
              <w:top w:val="single" w:sz="5" w:space="0" w:color="auto"/>
              <w:left w:val="single" w:sz="5" w:space="0" w:color="auto"/>
              <w:bottom w:val="single" w:sz="5" w:space="0" w:color="auto"/>
              <w:right w:val="single" w:sz="5" w:space="0" w:color="auto"/>
            </w:tcBorders>
            <w:shd w:val="clear" w:color="auto" w:fill="auto"/>
          </w:tcPr>
          <w:p w14:paraId="4988CE49"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1</w:t>
            </w:r>
          </w:p>
        </w:tc>
      </w:tr>
      <w:tr w:rsidR="003528F9" w:rsidRPr="00AC4ED5" w14:paraId="20FFE2CA" w14:textId="77777777" w:rsidTr="00AC4ED5">
        <w:trPr>
          <w:cantSplit/>
          <w:trHeight w:val="250"/>
        </w:trPr>
        <w:tc>
          <w:tcPr>
            <w:tcW w:w="609" w:type="dxa"/>
            <w:tcBorders>
              <w:top w:val="single" w:sz="5" w:space="0" w:color="auto"/>
              <w:left w:val="single" w:sz="5" w:space="0" w:color="auto"/>
              <w:bottom w:val="single" w:sz="5" w:space="0" w:color="auto"/>
              <w:right w:val="single" w:sz="5" w:space="0" w:color="auto"/>
            </w:tcBorders>
            <w:shd w:val="clear" w:color="auto" w:fill="auto"/>
          </w:tcPr>
          <w:p w14:paraId="6AE9E7B1"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4</w:t>
            </w:r>
          </w:p>
        </w:tc>
        <w:tc>
          <w:tcPr>
            <w:tcW w:w="2652" w:type="dxa"/>
            <w:tcBorders>
              <w:top w:val="single" w:sz="5" w:space="0" w:color="auto"/>
              <w:left w:val="single" w:sz="5" w:space="0" w:color="auto"/>
            </w:tcBorders>
            <w:shd w:val="clear" w:color="auto" w:fill="auto"/>
          </w:tcPr>
          <w:p w14:paraId="2A6A6CB6"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Клары Цеткин, 29</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4FD93BE3"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2</w:t>
            </w:r>
          </w:p>
        </w:tc>
        <w:tc>
          <w:tcPr>
            <w:tcW w:w="850" w:type="dxa"/>
            <w:tcBorders>
              <w:top w:val="single" w:sz="5" w:space="0" w:color="auto"/>
              <w:left w:val="single" w:sz="5" w:space="0" w:color="auto"/>
              <w:bottom w:val="single" w:sz="5" w:space="0" w:color="auto"/>
              <w:right w:val="single" w:sz="5" w:space="0" w:color="auto"/>
            </w:tcBorders>
            <w:shd w:val="clear" w:color="auto" w:fill="auto"/>
          </w:tcPr>
          <w:p w14:paraId="5BDB4F07"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21</w:t>
            </w:r>
          </w:p>
        </w:tc>
        <w:tc>
          <w:tcPr>
            <w:tcW w:w="3119" w:type="dxa"/>
            <w:gridSpan w:val="5"/>
            <w:tcBorders>
              <w:top w:val="single" w:sz="5" w:space="0" w:color="auto"/>
              <w:left w:val="single" w:sz="5" w:space="0" w:color="auto"/>
              <w:bottom w:val="single" w:sz="5" w:space="0" w:color="auto"/>
            </w:tcBorders>
            <w:shd w:val="clear" w:color="auto" w:fill="auto"/>
          </w:tcPr>
          <w:p w14:paraId="07739809"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Московский тракт,141 корп.3</w:t>
            </w:r>
          </w:p>
        </w:tc>
        <w:tc>
          <w:tcPr>
            <w:tcW w:w="1559" w:type="dxa"/>
            <w:tcBorders>
              <w:top w:val="single" w:sz="5" w:space="0" w:color="auto"/>
              <w:left w:val="single" w:sz="5" w:space="0" w:color="auto"/>
              <w:bottom w:val="single" w:sz="5" w:space="0" w:color="auto"/>
              <w:right w:val="single" w:sz="5" w:space="0" w:color="auto"/>
            </w:tcBorders>
            <w:shd w:val="clear" w:color="auto" w:fill="auto"/>
          </w:tcPr>
          <w:p w14:paraId="789C5899"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2</w:t>
            </w:r>
          </w:p>
        </w:tc>
      </w:tr>
      <w:tr w:rsidR="003528F9" w:rsidRPr="00AC4ED5" w14:paraId="5CFBA8FE" w14:textId="77777777" w:rsidTr="00AC4ED5">
        <w:trPr>
          <w:cantSplit/>
          <w:trHeight w:val="265"/>
        </w:trPr>
        <w:tc>
          <w:tcPr>
            <w:tcW w:w="609" w:type="dxa"/>
            <w:tcBorders>
              <w:top w:val="single" w:sz="5" w:space="0" w:color="auto"/>
              <w:left w:val="single" w:sz="5" w:space="0" w:color="auto"/>
              <w:bottom w:val="single" w:sz="5" w:space="0" w:color="auto"/>
              <w:right w:val="single" w:sz="5" w:space="0" w:color="auto"/>
            </w:tcBorders>
            <w:shd w:val="clear" w:color="auto" w:fill="auto"/>
          </w:tcPr>
          <w:p w14:paraId="13AC26F1"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5</w:t>
            </w:r>
          </w:p>
        </w:tc>
        <w:tc>
          <w:tcPr>
            <w:tcW w:w="2652" w:type="dxa"/>
            <w:tcBorders>
              <w:top w:val="single" w:sz="5" w:space="0" w:color="auto"/>
              <w:left w:val="single" w:sz="5" w:space="0" w:color="auto"/>
            </w:tcBorders>
            <w:shd w:val="clear" w:color="auto" w:fill="auto"/>
          </w:tcPr>
          <w:p w14:paraId="4E5EB0EF"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Клары Цеткин, 29/1</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21B6A24F"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1</w:t>
            </w:r>
          </w:p>
        </w:tc>
        <w:tc>
          <w:tcPr>
            <w:tcW w:w="850" w:type="dxa"/>
            <w:tcBorders>
              <w:top w:val="single" w:sz="5" w:space="0" w:color="auto"/>
              <w:left w:val="single" w:sz="5" w:space="0" w:color="auto"/>
              <w:bottom w:val="single" w:sz="5" w:space="0" w:color="auto"/>
              <w:right w:val="single" w:sz="5" w:space="0" w:color="auto"/>
            </w:tcBorders>
            <w:shd w:val="clear" w:color="auto" w:fill="auto"/>
          </w:tcPr>
          <w:p w14:paraId="767D703C"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22</w:t>
            </w:r>
          </w:p>
        </w:tc>
        <w:tc>
          <w:tcPr>
            <w:tcW w:w="3119" w:type="dxa"/>
            <w:gridSpan w:val="5"/>
            <w:tcBorders>
              <w:top w:val="single" w:sz="5" w:space="0" w:color="auto"/>
              <w:left w:val="single" w:sz="5" w:space="0" w:color="auto"/>
              <w:bottom w:val="single" w:sz="5" w:space="0" w:color="auto"/>
              <w:right w:val="single" w:sz="5" w:space="0" w:color="auto"/>
            </w:tcBorders>
            <w:shd w:val="clear" w:color="auto" w:fill="auto"/>
          </w:tcPr>
          <w:p w14:paraId="4547AF33"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Московский тракт,161</w:t>
            </w:r>
          </w:p>
        </w:tc>
        <w:tc>
          <w:tcPr>
            <w:tcW w:w="1559" w:type="dxa"/>
            <w:tcBorders>
              <w:top w:val="single" w:sz="5" w:space="0" w:color="auto"/>
              <w:left w:val="single" w:sz="5" w:space="0" w:color="auto"/>
              <w:bottom w:val="single" w:sz="5" w:space="0" w:color="auto"/>
              <w:right w:val="single" w:sz="5" w:space="0" w:color="auto"/>
            </w:tcBorders>
            <w:shd w:val="clear" w:color="auto" w:fill="auto"/>
          </w:tcPr>
          <w:p w14:paraId="6A1905AD"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1</w:t>
            </w:r>
          </w:p>
        </w:tc>
      </w:tr>
      <w:tr w:rsidR="003528F9" w:rsidRPr="00AC4ED5" w14:paraId="3E14CBDD" w14:textId="77777777" w:rsidTr="00AC4ED5">
        <w:trPr>
          <w:cantSplit/>
          <w:trHeight w:val="265"/>
        </w:trPr>
        <w:tc>
          <w:tcPr>
            <w:tcW w:w="609" w:type="dxa"/>
            <w:tcBorders>
              <w:top w:val="single" w:sz="5" w:space="0" w:color="auto"/>
              <w:left w:val="single" w:sz="5" w:space="0" w:color="auto"/>
              <w:bottom w:val="single" w:sz="5" w:space="0" w:color="auto"/>
              <w:right w:val="single" w:sz="5" w:space="0" w:color="auto"/>
            </w:tcBorders>
            <w:shd w:val="clear" w:color="auto" w:fill="auto"/>
          </w:tcPr>
          <w:p w14:paraId="3D8F0EBC"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6</w:t>
            </w:r>
          </w:p>
        </w:tc>
        <w:tc>
          <w:tcPr>
            <w:tcW w:w="2652" w:type="dxa"/>
            <w:tcBorders>
              <w:top w:val="single" w:sz="5" w:space="0" w:color="auto"/>
              <w:left w:val="single" w:sz="5" w:space="0" w:color="auto"/>
            </w:tcBorders>
            <w:shd w:val="clear" w:color="auto" w:fill="auto"/>
          </w:tcPr>
          <w:p w14:paraId="343522CE"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Клары Цеткин, 29/2</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758510E0"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1</w:t>
            </w:r>
          </w:p>
        </w:tc>
        <w:tc>
          <w:tcPr>
            <w:tcW w:w="850" w:type="dxa"/>
            <w:tcBorders>
              <w:top w:val="single" w:sz="5" w:space="0" w:color="auto"/>
              <w:left w:val="single" w:sz="5" w:space="0" w:color="auto"/>
              <w:bottom w:val="single" w:sz="5" w:space="0" w:color="auto"/>
              <w:right w:val="single" w:sz="5" w:space="0" w:color="auto"/>
            </w:tcBorders>
            <w:shd w:val="clear" w:color="auto" w:fill="auto"/>
          </w:tcPr>
          <w:p w14:paraId="0CE54BA0"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23</w:t>
            </w:r>
          </w:p>
        </w:tc>
        <w:tc>
          <w:tcPr>
            <w:tcW w:w="3119" w:type="dxa"/>
            <w:gridSpan w:val="5"/>
            <w:tcBorders>
              <w:top w:val="single" w:sz="5" w:space="0" w:color="auto"/>
              <w:left w:val="single" w:sz="5" w:space="0" w:color="auto"/>
            </w:tcBorders>
            <w:shd w:val="clear" w:color="auto" w:fill="auto"/>
          </w:tcPr>
          <w:p w14:paraId="5393027B"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Пролетарская д.102 корп.2</w:t>
            </w:r>
          </w:p>
        </w:tc>
        <w:tc>
          <w:tcPr>
            <w:tcW w:w="1559" w:type="dxa"/>
            <w:tcBorders>
              <w:top w:val="single" w:sz="5" w:space="0" w:color="auto"/>
              <w:left w:val="single" w:sz="5" w:space="0" w:color="auto"/>
              <w:bottom w:val="single" w:sz="5" w:space="0" w:color="auto"/>
              <w:right w:val="single" w:sz="5" w:space="0" w:color="auto"/>
            </w:tcBorders>
            <w:shd w:val="clear" w:color="auto" w:fill="auto"/>
          </w:tcPr>
          <w:p w14:paraId="49D2FBDB"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2</w:t>
            </w:r>
          </w:p>
        </w:tc>
      </w:tr>
      <w:tr w:rsidR="003528F9" w:rsidRPr="00AC4ED5" w14:paraId="082A86B2" w14:textId="77777777" w:rsidTr="00AC4ED5">
        <w:trPr>
          <w:cantSplit/>
          <w:trHeight w:val="265"/>
        </w:trPr>
        <w:tc>
          <w:tcPr>
            <w:tcW w:w="609" w:type="dxa"/>
            <w:tcBorders>
              <w:top w:val="single" w:sz="5" w:space="0" w:color="auto"/>
              <w:left w:val="single" w:sz="5" w:space="0" w:color="auto"/>
              <w:bottom w:val="single" w:sz="5" w:space="0" w:color="auto"/>
              <w:right w:val="single" w:sz="5" w:space="0" w:color="auto"/>
            </w:tcBorders>
            <w:shd w:val="clear" w:color="auto" w:fill="auto"/>
          </w:tcPr>
          <w:p w14:paraId="3EDDA5D1"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7</w:t>
            </w:r>
          </w:p>
        </w:tc>
        <w:tc>
          <w:tcPr>
            <w:tcW w:w="2652" w:type="dxa"/>
            <w:tcBorders>
              <w:top w:val="single" w:sz="5" w:space="0" w:color="auto"/>
              <w:left w:val="single" w:sz="5" w:space="0" w:color="auto"/>
            </w:tcBorders>
            <w:shd w:val="clear" w:color="auto" w:fill="auto"/>
          </w:tcPr>
          <w:p w14:paraId="582F162C"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Клары Цеткин, 29/3</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21726842"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1</w:t>
            </w:r>
          </w:p>
        </w:tc>
        <w:tc>
          <w:tcPr>
            <w:tcW w:w="850" w:type="dxa"/>
            <w:tcBorders>
              <w:top w:val="single" w:sz="5" w:space="0" w:color="auto"/>
              <w:left w:val="single" w:sz="5" w:space="0" w:color="auto"/>
              <w:bottom w:val="single" w:sz="5" w:space="0" w:color="auto"/>
              <w:right w:val="single" w:sz="5" w:space="0" w:color="auto"/>
            </w:tcBorders>
            <w:shd w:val="clear" w:color="auto" w:fill="auto"/>
          </w:tcPr>
          <w:p w14:paraId="3D167063"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24</w:t>
            </w:r>
          </w:p>
        </w:tc>
        <w:tc>
          <w:tcPr>
            <w:tcW w:w="3119" w:type="dxa"/>
            <w:gridSpan w:val="5"/>
            <w:tcBorders>
              <w:top w:val="single" w:sz="5" w:space="0" w:color="auto"/>
              <w:left w:val="single" w:sz="5" w:space="0" w:color="auto"/>
            </w:tcBorders>
            <w:shd w:val="clear" w:color="auto" w:fill="auto"/>
          </w:tcPr>
          <w:p w14:paraId="20E25996"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Пролетарская д.102</w:t>
            </w:r>
          </w:p>
        </w:tc>
        <w:tc>
          <w:tcPr>
            <w:tcW w:w="1559" w:type="dxa"/>
            <w:tcBorders>
              <w:top w:val="single" w:sz="5" w:space="0" w:color="auto"/>
              <w:left w:val="single" w:sz="5" w:space="0" w:color="auto"/>
              <w:bottom w:val="single" w:sz="5" w:space="0" w:color="auto"/>
              <w:right w:val="single" w:sz="5" w:space="0" w:color="auto"/>
            </w:tcBorders>
            <w:shd w:val="clear" w:color="auto" w:fill="auto"/>
          </w:tcPr>
          <w:p w14:paraId="26939E3E"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5</w:t>
            </w:r>
          </w:p>
        </w:tc>
      </w:tr>
      <w:tr w:rsidR="003528F9" w:rsidRPr="00AC4ED5" w14:paraId="5DC807F8" w14:textId="77777777" w:rsidTr="00AC4ED5">
        <w:trPr>
          <w:cantSplit/>
          <w:trHeight w:val="265"/>
        </w:trPr>
        <w:tc>
          <w:tcPr>
            <w:tcW w:w="609" w:type="dxa"/>
            <w:tcBorders>
              <w:top w:val="single" w:sz="5" w:space="0" w:color="auto"/>
              <w:left w:val="single" w:sz="5" w:space="0" w:color="auto"/>
              <w:bottom w:val="single" w:sz="5" w:space="0" w:color="auto"/>
              <w:right w:val="single" w:sz="5" w:space="0" w:color="auto"/>
            </w:tcBorders>
            <w:shd w:val="clear" w:color="auto" w:fill="auto"/>
          </w:tcPr>
          <w:p w14:paraId="627E09CB"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8</w:t>
            </w:r>
          </w:p>
        </w:tc>
        <w:tc>
          <w:tcPr>
            <w:tcW w:w="2652" w:type="dxa"/>
            <w:tcBorders>
              <w:top w:val="single" w:sz="5" w:space="0" w:color="auto"/>
              <w:left w:val="single" w:sz="5" w:space="0" w:color="auto"/>
            </w:tcBorders>
            <w:shd w:val="clear" w:color="auto" w:fill="auto"/>
          </w:tcPr>
          <w:p w14:paraId="184A9441"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Клары Цеткин, 29/4</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00263D7C"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1</w:t>
            </w:r>
          </w:p>
        </w:tc>
        <w:tc>
          <w:tcPr>
            <w:tcW w:w="850" w:type="dxa"/>
            <w:tcBorders>
              <w:top w:val="single" w:sz="5" w:space="0" w:color="auto"/>
              <w:left w:val="single" w:sz="5" w:space="0" w:color="auto"/>
              <w:bottom w:val="single" w:sz="5" w:space="0" w:color="auto"/>
              <w:right w:val="single" w:sz="5" w:space="0" w:color="auto"/>
            </w:tcBorders>
            <w:shd w:val="clear" w:color="auto" w:fill="auto"/>
          </w:tcPr>
          <w:p w14:paraId="5611768B"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25</w:t>
            </w:r>
          </w:p>
        </w:tc>
        <w:tc>
          <w:tcPr>
            <w:tcW w:w="3119" w:type="dxa"/>
            <w:gridSpan w:val="5"/>
            <w:tcBorders>
              <w:top w:val="single" w:sz="5" w:space="0" w:color="auto"/>
              <w:left w:val="single" w:sz="5" w:space="0" w:color="auto"/>
            </w:tcBorders>
            <w:shd w:val="clear" w:color="auto" w:fill="auto"/>
          </w:tcPr>
          <w:p w14:paraId="76FD8AAF"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Транспортная,84</w:t>
            </w:r>
          </w:p>
        </w:tc>
        <w:tc>
          <w:tcPr>
            <w:tcW w:w="1559" w:type="dxa"/>
            <w:tcBorders>
              <w:top w:val="single" w:sz="5" w:space="0" w:color="auto"/>
              <w:left w:val="single" w:sz="5" w:space="0" w:color="auto"/>
              <w:bottom w:val="single" w:sz="5" w:space="0" w:color="auto"/>
              <w:right w:val="single" w:sz="5" w:space="0" w:color="auto"/>
            </w:tcBorders>
            <w:shd w:val="clear" w:color="auto" w:fill="auto"/>
          </w:tcPr>
          <w:p w14:paraId="77BE6224"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2</w:t>
            </w:r>
          </w:p>
        </w:tc>
      </w:tr>
      <w:tr w:rsidR="003528F9" w:rsidRPr="00AC4ED5" w14:paraId="709AC1BF" w14:textId="77777777" w:rsidTr="00AC4ED5">
        <w:trPr>
          <w:cantSplit/>
          <w:trHeight w:val="265"/>
        </w:trPr>
        <w:tc>
          <w:tcPr>
            <w:tcW w:w="609" w:type="dxa"/>
            <w:tcBorders>
              <w:top w:val="single" w:sz="5" w:space="0" w:color="auto"/>
              <w:left w:val="single" w:sz="5" w:space="0" w:color="auto"/>
              <w:bottom w:val="single" w:sz="5" w:space="0" w:color="auto"/>
              <w:right w:val="single" w:sz="5" w:space="0" w:color="auto"/>
            </w:tcBorders>
            <w:shd w:val="clear" w:color="auto" w:fill="auto"/>
          </w:tcPr>
          <w:p w14:paraId="5DE6AFE6"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9</w:t>
            </w:r>
          </w:p>
        </w:tc>
        <w:tc>
          <w:tcPr>
            <w:tcW w:w="2652" w:type="dxa"/>
            <w:tcBorders>
              <w:top w:val="single" w:sz="5" w:space="0" w:color="auto"/>
              <w:left w:val="single" w:sz="5" w:space="0" w:color="auto"/>
            </w:tcBorders>
            <w:shd w:val="clear" w:color="auto" w:fill="auto"/>
          </w:tcPr>
          <w:p w14:paraId="75F6FF97"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Клары Цеткин, 29/5</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1FB8396C"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1</w:t>
            </w:r>
          </w:p>
        </w:tc>
        <w:tc>
          <w:tcPr>
            <w:tcW w:w="850" w:type="dxa"/>
            <w:tcBorders>
              <w:top w:val="single" w:sz="5" w:space="0" w:color="auto"/>
              <w:left w:val="single" w:sz="5" w:space="0" w:color="auto"/>
              <w:bottom w:val="single" w:sz="5" w:space="0" w:color="auto"/>
              <w:right w:val="single" w:sz="5" w:space="0" w:color="auto"/>
            </w:tcBorders>
            <w:shd w:val="clear" w:color="auto" w:fill="auto"/>
          </w:tcPr>
          <w:p w14:paraId="797F978F"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26</w:t>
            </w:r>
          </w:p>
        </w:tc>
        <w:tc>
          <w:tcPr>
            <w:tcW w:w="3119" w:type="dxa"/>
            <w:gridSpan w:val="5"/>
            <w:tcBorders>
              <w:top w:val="single" w:sz="5" w:space="0" w:color="auto"/>
              <w:left w:val="single" w:sz="5" w:space="0" w:color="auto"/>
            </w:tcBorders>
            <w:shd w:val="clear" w:color="auto" w:fill="auto"/>
          </w:tcPr>
          <w:p w14:paraId="2EE6330D"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Транспортная,108</w:t>
            </w:r>
          </w:p>
        </w:tc>
        <w:tc>
          <w:tcPr>
            <w:tcW w:w="1559" w:type="dxa"/>
            <w:tcBorders>
              <w:top w:val="single" w:sz="5" w:space="0" w:color="auto"/>
              <w:left w:val="single" w:sz="5" w:space="0" w:color="auto"/>
              <w:bottom w:val="single" w:sz="5" w:space="0" w:color="auto"/>
              <w:right w:val="single" w:sz="5" w:space="0" w:color="auto"/>
            </w:tcBorders>
            <w:shd w:val="clear" w:color="auto" w:fill="auto"/>
          </w:tcPr>
          <w:p w14:paraId="504134FE"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8</w:t>
            </w:r>
          </w:p>
        </w:tc>
      </w:tr>
      <w:tr w:rsidR="003528F9" w:rsidRPr="00AC4ED5" w14:paraId="7DAAAEBF" w14:textId="77777777" w:rsidTr="00AC4ED5">
        <w:trPr>
          <w:cantSplit/>
          <w:trHeight w:val="265"/>
        </w:trPr>
        <w:tc>
          <w:tcPr>
            <w:tcW w:w="609" w:type="dxa"/>
            <w:tcBorders>
              <w:top w:val="single" w:sz="5" w:space="0" w:color="auto"/>
              <w:left w:val="single" w:sz="5" w:space="0" w:color="auto"/>
              <w:bottom w:val="single" w:sz="5" w:space="0" w:color="auto"/>
              <w:right w:val="single" w:sz="5" w:space="0" w:color="auto"/>
            </w:tcBorders>
            <w:shd w:val="clear" w:color="auto" w:fill="auto"/>
          </w:tcPr>
          <w:p w14:paraId="7C07B58B"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10</w:t>
            </w:r>
          </w:p>
        </w:tc>
        <w:tc>
          <w:tcPr>
            <w:tcW w:w="2652" w:type="dxa"/>
            <w:tcBorders>
              <w:top w:val="single" w:sz="5" w:space="0" w:color="auto"/>
              <w:left w:val="single" w:sz="5" w:space="0" w:color="auto"/>
            </w:tcBorders>
            <w:shd w:val="clear" w:color="auto" w:fill="auto"/>
          </w:tcPr>
          <w:p w14:paraId="4ECC8AC2"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Клары Цеткин, 29/6</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17F418A9"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1</w:t>
            </w:r>
          </w:p>
        </w:tc>
        <w:tc>
          <w:tcPr>
            <w:tcW w:w="850" w:type="dxa"/>
            <w:tcBorders>
              <w:top w:val="single" w:sz="5" w:space="0" w:color="auto"/>
              <w:left w:val="single" w:sz="5" w:space="0" w:color="auto"/>
              <w:bottom w:val="single" w:sz="5" w:space="0" w:color="auto"/>
              <w:right w:val="single" w:sz="5" w:space="0" w:color="auto"/>
            </w:tcBorders>
            <w:shd w:val="clear" w:color="auto" w:fill="auto"/>
          </w:tcPr>
          <w:p w14:paraId="0A62B941"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27</w:t>
            </w:r>
          </w:p>
        </w:tc>
        <w:tc>
          <w:tcPr>
            <w:tcW w:w="3119" w:type="dxa"/>
            <w:gridSpan w:val="5"/>
            <w:tcBorders>
              <w:top w:val="single" w:sz="5" w:space="0" w:color="auto"/>
              <w:left w:val="single" w:sz="5" w:space="0" w:color="auto"/>
            </w:tcBorders>
            <w:shd w:val="clear" w:color="auto" w:fill="auto"/>
          </w:tcPr>
          <w:p w14:paraId="0869AC63"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Чернышевского д.2А корпус 2</w:t>
            </w:r>
          </w:p>
        </w:tc>
        <w:tc>
          <w:tcPr>
            <w:tcW w:w="1559" w:type="dxa"/>
            <w:tcBorders>
              <w:top w:val="single" w:sz="5" w:space="0" w:color="auto"/>
              <w:left w:val="single" w:sz="5" w:space="0" w:color="auto"/>
              <w:bottom w:val="single" w:sz="5" w:space="0" w:color="auto"/>
              <w:right w:val="single" w:sz="5" w:space="0" w:color="auto"/>
            </w:tcBorders>
            <w:shd w:val="clear" w:color="auto" w:fill="auto"/>
          </w:tcPr>
          <w:p w14:paraId="5907072A"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1</w:t>
            </w:r>
          </w:p>
        </w:tc>
      </w:tr>
      <w:tr w:rsidR="003528F9" w:rsidRPr="00AC4ED5" w14:paraId="1BAE2DD8" w14:textId="77777777" w:rsidTr="00AC4ED5">
        <w:trPr>
          <w:cantSplit/>
          <w:trHeight w:val="265"/>
        </w:trPr>
        <w:tc>
          <w:tcPr>
            <w:tcW w:w="609" w:type="dxa"/>
            <w:tcBorders>
              <w:top w:val="single" w:sz="5" w:space="0" w:color="auto"/>
              <w:left w:val="single" w:sz="5" w:space="0" w:color="auto"/>
              <w:bottom w:val="single" w:sz="5" w:space="0" w:color="auto"/>
              <w:right w:val="single" w:sz="5" w:space="0" w:color="auto"/>
            </w:tcBorders>
            <w:shd w:val="clear" w:color="auto" w:fill="auto"/>
          </w:tcPr>
          <w:p w14:paraId="17FEC316"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11</w:t>
            </w:r>
          </w:p>
        </w:tc>
        <w:tc>
          <w:tcPr>
            <w:tcW w:w="2652" w:type="dxa"/>
            <w:tcBorders>
              <w:top w:val="single" w:sz="5" w:space="0" w:color="auto"/>
              <w:left w:val="single" w:sz="5" w:space="0" w:color="auto"/>
            </w:tcBorders>
            <w:shd w:val="clear" w:color="auto" w:fill="auto"/>
          </w:tcPr>
          <w:p w14:paraId="238ED379"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Комбинатская 63</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39539070"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4</w:t>
            </w:r>
          </w:p>
        </w:tc>
        <w:tc>
          <w:tcPr>
            <w:tcW w:w="850" w:type="dxa"/>
            <w:tcBorders>
              <w:top w:val="single" w:sz="5" w:space="0" w:color="auto"/>
              <w:left w:val="single" w:sz="5" w:space="0" w:color="auto"/>
              <w:bottom w:val="single" w:sz="5" w:space="0" w:color="auto"/>
              <w:right w:val="single" w:sz="5" w:space="0" w:color="auto"/>
            </w:tcBorders>
            <w:shd w:val="clear" w:color="auto" w:fill="auto"/>
          </w:tcPr>
          <w:p w14:paraId="55D8FD77"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28</w:t>
            </w:r>
          </w:p>
        </w:tc>
        <w:tc>
          <w:tcPr>
            <w:tcW w:w="3119" w:type="dxa"/>
            <w:gridSpan w:val="5"/>
            <w:tcBorders>
              <w:top w:val="single" w:sz="5" w:space="0" w:color="auto"/>
              <w:left w:val="single" w:sz="5" w:space="0" w:color="auto"/>
            </w:tcBorders>
            <w:shd w:val="clear" w:color="auto" w:fill="auto"/>
          </w:tcPr>
          <w:p w14:paraId="0080A3D6"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Чернышевского д.2А корпус 3</w:t>
            </w:r>
          </w:p>
        </w:tc>
        <w:tc>
          <w:tcPr>
            <w:tcW w:w="1559" w:type="dxa"/>
            <w:tcBorders>
              <w:top w:val="single" w:sz="5" w:space="0" w:color="auto"/>
              <w:left w:val="single" w:sz="5" w:space="0" w:color="auto"/>
              <w:bottom w:val="single" w:sz="5" w:space="0" w:color="auto"/>
              <w:right w:val="single" w:sz="5" w:space="0" w:color="auto"/>
            </w:tcBorders>
            <w:shd w:val="clear" w:color="auto" w:fill="auto"/>
          </w:tcPr>
          <w:p w14:paraId="621A07E8"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2</w:t>
            </w:r>
          </w:p>
        </w:tc>
      </w:tr>
      <w:tr w:rsidR="003528F9" w:rsidRPr="00AC4ED5" w14:paraId="6E65A8EB" w14:textId="77777777" w:rsidTr="00AC4ED5">
        <w:trPr>
          <w:cantSplit/>
          <w:trHeight w:val="265"/>
        </w:trPr>
        <w:tc>
          <w:tcPr>
            <w:tcW w:w="609" w:type="dxa"/>
            <w:tcBorders>
              <w:top w:val="single" w:sz="5" w:space="0" w:color="auto"/>
              <w:left w:val="single" w:sz="5" w:space="0" w:color="auto"/>
              <w:bottom w:val="single" w:sz="5" w:space="0" w:color="auto"/>
              <w:right w:val="single" w:sz="5" w:space="0" w:color="auto"/>
            </w:tcBorders>
            <w:shd w:val="clear" w:color="auto" w:fill="auto"/>
          </w:tcPr>
          <w:p w14:paraId="04217F41"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12</w:t>
            </w:r>
          </w:p>
        </w:tc>
        <w:tc>
          <w:tcPr>
            <w:tcW w:w="2652" w:type="dxa"/>
            <w:tcBorders>
              <w:top w:val="single" w:sz="5" w:space="0" w:color="auto"/>
              <w:left w:val="single" w:sz="5" w:space="0" w:color="auto"/>
            </w:tcBorders>
            <w:shd w:val="clear" w:color="auto" w:fill="auto"/>
          </w:tcPr>
          <w:p w14:paraId="141B948B"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 xml:space="preserve">Локомотивная 79 </w:t>
            </w:r>
            <w:proofErr w:type="spellStart"/>
            <w:r w:rsidRPr="00AC4ED5">
              <w:rPr>
                <w:rFonts w:ascii="Times New Roman" w:hAnsi="Times New Roman" w:cs="Times New Roman"/>
              </w:rPr>
              <w:t>корп</w:t>
            </w:r>
            <w:proofErr w:type="spellEnd"/>
            <w:r w:rsidRPr="00AC4ED5">
              <w:rPr>
                <w:rFonts w:ascii="Times New Roman" w:hAnsi="Times New Roman" w:cs="Times New Roman"/>
              </w:rPr>
              <w:t xml:space="preserve"> 1</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011E4741"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1</w:t>
            </w:r>
          </w:p>
        </w:tc>
        <w:tc>
          <w:tcPr>
            <w:tcW w:w="850" w:type="dxa"/>
            <w:tcBorders>
              <w:top w:val="single" w:sz="5" w:space="0" w:color="auto"/>
              <w:left w:val="single" w:sz="5" w:space="0" w:color="auto"/>
              <w:bottom w:val="single" w:sz="5" w:space="0" w:color="auto"/>
              <w:right w:val="single" w:sz="5" w:space="0" w:color="auto"/>
            </w:tcBorders>
            <w:shd w:val="clear" w:color="auto" w:fill="auto"/>
          </w:tcPr>
          <w:p w14:paraId="01A04948"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29</w:t>
            </w:r>
          </w:p>
        </w:tc>
        <w:tc>
          <w:tcPr>
            <w:tcW w:w="3119" w:type="dxa"/>
            <w:gridSpan w:val="5"/>
            <w:tcBorders>
              <w:top w:val="single" w:sz="5" w:space="0" w:color="auto"/>
              <w:left w:val="single" w:sz="5" w:space="0" w:color="auto"/>
            </w:tcBorders>
            <w:shd w:val="clear" w:color="auto" w:fill="auto"/>
          </w:tcPr>
          <w:p w14:paraId="7D27F944"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Чернышевского д.2А корпус 7</w:t>
            </w:r>
          </w:p>
        </w:tc>
        <w:tc>
          <w:tcPr>
            <w:tcW w:w="1559" w:type="dxa"/>
            <w:tcBorders>
              <w:top w:val="single" w:sz="5" w:space="0" w:color="auto"/>
              <w:left w:val="single" w:sz="5" w:space="0" w:color="auto"/>
              <w:bottom w:val="single" w:sz="5" w:space="0" w:color="auto"/>
              <w:right w:val="single" w:sz="5" w:space="0" w:color="auto"/>
            </w:tcBorders>
            <w:shd w:val="clear" w:color="auto" w:fill="auto"/>
          </w:tcPr>
          <w:p w14:paraId="01928E31"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2</w:t>
            </w:r>
          </w:p>
        </w:tc>
      </w:tr>
      <w:tr w:rsidR="003528F9" w:rsidRPr="00AC4ED5" w14:paraId="2B94E0DF" w14:textId="77777777" w:rsidTr="00AC4ED5">
        <w:trPr>
          <w:cantSplit/>
          <w:trHeight w:val="265"/>
        </w:trPr>
        <w:tc>
          <w:tcPr>
            <w:tcW w:w="609" w:type="dxa"/>
            <w:tcBorders>
              <w:top w:val="single" w:sz="5" w:space="0" w:color="auto"/>
              <w:left w:val="single" w:sz="5" w:space="0" w:color="auto"/>
              <w:bottom w:val="single" w:sz="5" w:space="0" w:color="auto"/>
              <w:right w:val="single" w:sz="5" w:space="0" w:color="auto"/>
            </w:tcBorders>
            <w:shd w:val="clear" w:color="auto" w:fill="auto"/>
          </w:tcPr>
          <w:p w14:paraId="4D0E2546"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13</w:t>
            </w:r>
          </w:p>
        </w:tc>
        <w:tc>
          <w:tcPr>
            <w:tcW w:w="2652" w:type="dxa"/>
            <w:tcBorders>
              <w:top w:val="single" w:sz="5" w:space="0" w:color="auto"/>
              <w:left w:val="single" w:sz="5" w:space="0" w:color="auto"/>
            </w:tcBorders>
            <w:shd w:val="clear" w:color="auto" w:fill="auto"/>
          </w:tcPr>
          <w:p w14:paraId="32B8D502"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 xml:space="preserve">Локомотивная 79 </w:t>
            </w:r>
            <w:proofErr w:type="spellStart"/>
            <w:r w:rsidRPr="00AC4ED5">
              <w:rPr>
                <w:rFonts w:ascii="Times New Roman" w:hAnsi="Times New Roman" w:cs="Times New Roman"/>
              </w:rPr>
              <w:t>корп</w:t>
            </w:r>
            <w:proofErr w:type="spellEnd"/>
            <w:r w:rsidRPr="00AC4ED5">
              <w:rPr>
                <w:rFonts w:ascii="Times New Roman" w:hAnsi="Times New Roman" w:cs="Times New Roman"/>
              </w:rPr>
              <w:t xml:space="preserve"> 2</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77D07AC0"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1</w:t>
            </w:r>
          </w:p>
        </w:tc>
        <w:tc>
          <w:tcPr>
            <w:tcW w:w="850" w:type="dxa"/>
            <w:tcBorders>
              <w:top w:val="single" w:sz="5" w:space="0" w:color="auto"/>
              <w:left w:val="single" w:sz="5" w:space="0" w:color="auto"/>
              <w:bottom w:val="single" w:sz="5" w:space="0" w:color="auto"/>
              <w:right w:val="single" w:sz="5" w:space="0" w:color="auto"/>
            </w:tcBorders>
            <w:shd w:val="clear" w:color="auto" w:fill="auto"/>
          </w:tcPr>
          <w:p w14:paraId="14020D77"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30</w:t>
            </w:r>
          </w:p>
        </w:tc>
        <w:tc>
          <w:tcPr>
            <w:tcW w:w="3119" w:type="dxa"/>
            <w:gridSpan w:val="5"/>
            <w:tcBorders>
              <w:top w:val="single" w:sz="5" w:space="0" w:color="auto"/>
              <w:left w:val="single" w:sz="5" w:space="0" w:color="auto"/>
            </w:tcBorders>
            <w:shd w:val="clear" w:color="auto" w:fill="auto"/>
          </w:tcPr>
          <w:p w14:paraId="2DCB4F7F"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Чернышевского д.2Б корпус 2</w:t>
            </w:r>
          </w:p>
        </w:tc>
        <w:tc>
          <w:tcPr>
            <w:tcW w:w="1559" w:type="dxa"/>
            <w:tcBorders>
              <w:top w:val="single" w:sz="5" w:space="0" w:color="auto"/>
              <w:left w:val="single" w:sz="5" w:space="0" w:color="auto"/>
              <w:bottom w:val="single" w:sz="5" w:space="0" w:color="auto"/>
              <w:right w:val="single" w:sz="5" w:space="0" w:color="auto"/>
            </w:tcBorders>
            <w:shd w:val="clear" w:color="auto" w:fill="auto"/>
          </w:tcPr>
          <w:p w14:paraId="6BB576A1"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1</w:t>
            </w:r>
          </w:p>
        </w:tc>
      </w:tr>
      <w:tr w:rsidR="003528F9" w:rsidRPr="00AC4ED5" w14:paraId="61F799AF" w14:textId="77777777" w:rsidTr="00AC4ED5">
        <w:trPr>
          <w:cantSplit/>
          <w:trHeight w:val="265"/>
        </w:trPr>
        <w:tc>
          <w:tcPr>
            <w:tcW w:w="609" w:type="dxa"/>
            <w:tcBorders>
              <w:top w:val="single" w:sz="5" w:space="0" w:color="auto"/>
              <w:left w:val="single" w:sz="5" w:space="0" w:color="auto"/>
              <w:bottom w:val="single" w:sz="5" w:space="0" w:color="auto"/>
              <w:right w:val="single" w:sz="5" w:space="0" w:color="auto"/>
            </w:tcBorders>
            <w:shd w:val="clear" w:color="auto" w:fill="auto"/>
          </w:tcPr>
          <w:p w14:paraId="09839186"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14</w:t>
            </w:r>
          </w:p>
        </w:tc>
        <w:tc>
          <w:tcPr>
            <w:tcW w:w="2652" w:type="dxa"/>
            <w:tcBorders>
              <w:top w:val="single" w:sz="5" w:space="0" w:color="auto"/>
              <w:left w:val="single" w:sz="5" w:space="0" w:color="auto"/>
            </w:tcBorders>
            <w:shd w:val="clear" w:color="auto" w:fill="auto"/>
          </w:tcPr>
          <w:p w14:paraId="1772723C"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Московский тракт, 104 а</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1C953640"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1</w:t>
            </w:r>
          </w:p>
        </w:tc>
        <w:tc>
          <w:tcPr>
            <w:tcW w:w="850" w:type="dxa"/>
            <w:tcBorders>
              <w:top w:val="single" w:sz="5" w:space="0" w:color="auto"/>
              <w:left w:val="single" w:sz="5" w:space="0" w:color="auto"/>
              <w:bottom w:val="single" w:sz="5" w:space="0" w:color="auto"/>
              <w:right w:val="single" w:sz="5" w:space="0" w:color="auto"/>
            </w:tcBorders>
            <w:shd w:val="clear" w:color="auto" w:fill="auto"/>
          </w:tcPr>
          <w:p w14:paraId="234EEF8C"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31</w:t>
            </w:r>
          </w:p>
        </w:tc>
        <w:tc>
          <w:tcPr>
            <w:tcW w:w="3119" w:type="dxa"/>
            <w:gridSpan w:val="5"/>
            <w:tcBorders>
              <w:top w:val="single" w:sz="5" w:space="0" w:color="auto"/>
              <w:left w:val="single" w:sz="5" w:space="0" w:color="auto"/>
            </w:tcBorders>
            <w:shd w:val="clear" w:color="auto" w:fill="auto"/>
          </w:tcPr>
          <w:p w14:paraId="26488D7A"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Ямская, 90</w:t>
            </w:r>
          </w:p>
        </w:tc>
        <w:tc>
          <w:tcPr>
            <w:tcW w:w="1559" w:type="dxa"/>
            <w:tcBorders>
              <w:top w:val="single" w:sz="5" w:space="0" w:color="auto"/>
              <w:left w:val="single" w:sz="5" w:space="0" w:color="auto"/>
              <w:bottom w:val="single" w:sz="5" w:space="0" w:color="auto"/>
              <w:right w:val="single" w:sz="5" w:space="0" w:color="auto"/>
            </w:tcBorders>
            <w:shd w:val="clear" w:color="auto" w:fill="auto"/>
          </w:tcPr>
          <w:p w14:paraId="48683CF7"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2</w:t>
            </w:r>
          </w:p>
        </w:tc>
      </w:tr>
      <w:tr w:rsidR="003528F9" w:rsidRPr="00AC4ED5" w14:paraId="593DA7EC" w14:textId="77777777" w:rsidTr="00AC4ED5">
        <w:trPr>
          <w:cantSplit/>
          <w:trHeight w:val="265"/>
        </w:trPr>
        <w:tc>
          <w:tcPr>
            <w:tcW w:w="609" w:type="dxa"/>
            <w:tcBorders>
              <w:top w:val="single" w:sz="5" w:space="0" w:color="auto"/>
              <w:left w:val="single" w:sz="5" w:space="0" w:color="auto"/>
              <w:bottom w:val="single" w:sz="5" w:space="0" w:color="auto"/>
              <w:right w:val="single" w:sz="5" w:space="0" w:color="auto"/>
            </w:tcBorders>
            <w:shd w:val="clear" w:color="auto" w:fill="auto"/>
          </w:tcPr>
          <w:p w14:paraId="72CFB320"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15</w:t>
            </w:r>
          </w:p>
        </w:tc>
        <w:tc>
          <w:tcPr>
            <w:tcW w:w="2652" w:type="dxa"/>
            <w:tcBorders>
              <w:top w:val="single" w:sz="5" w:space="0" w:color="auto"/>
              <w:left w:val="single" w:sz="5" w:space="0" w:color="auto"/>
            </w:tcBorders>
            <w:shd w:val="clear" w:color="auto" w:fill="auto"/>
          </w:tcPr>
          <w:p w14:paraId="2517C9B0"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Московский тракт, 127</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1CA1308B"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1</w:t>
            </w:r>
          </w:p>
        </w:tc>
        <w:tc>
          <w:tcPr>
            <w:tcW w:w="850" w:type="dxa"/>
            <w:tcBorders>
              <w:top w:val="single" w:sz="5" w:space="0" w:color="auto"/>
              <w:left w:val="single" w:sz="5" w:space="0" w:color="auto"/>
              <w:bottom w:val="single" w:sz="5" w:space="0" w:color="auto"/>
              <w:right w:val="single" w:sz="5" w:space="0" w:color="auto"/>
            </w:tcBorders>
            <w:shd w:val="clear" w:color="auto" w:fill="auto"/>
          </w:tcPr>
          <w:p w14:paraId="6ED00289"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32</w:t>
            </w:r>
          </w:p>
        </w:tc>
        <w:tc>
          <w:tcPr>
            <w:tcW w:w="3119" w:type="dxa"/>
            <w:gridSpan w:val="5"/>
            <w:tcBorders>
              <w:top w:val="single" w:sz="5" w:space="0" w:color="auto"/>
              <w:left w:val="single" w:sz="5" w:space="0" w:color="auto"/>
            </w:tcBorders>
            <w:shd w:val="clear" w:color="auto" w:fill="auto"/>
          </w:tcPr>
          <w:p w14:paraId="3CFE2AE5"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Ямская, 92</w:t>
            </w:r>
          </w:p>
        </w:tc>
        <w:tc>
          <w:tcPr>
            <w:tcW w:w="1559" w:type="dxa"/>
            <w:tcBorders>
              <w:top w:val="single" w:sz="5" w:space="0" w:color="auto"/>
              <w:left w:val="single" w:sz="5" w:space="0" w:color="auto"/>
              <w:bottom w:val="single" w:sz="5" w:space="0" w:color="auto"/>
              <w:right w:val="single" w:sz="5" w:space="0" w:color="auto"/>
            </w:tcBorders>
            <w:shd w:val="clear" w:color="auto" w:fill="auto"/>
          </w:tcPr>
          <w:p w14:paraId="7DC06708"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2</w:t>
            </w:r>
          </w:p>
        </w:tc>
      </w:tr>
      <w:tr w:rsidR="003528F9" w:rsidRPr="00AC4ED5" w14:paraId="18F7C6F1" w14:textId="77777777" w:rsidTr="00AC4ED5">
        <w:trPr>
          <w:cantSplit/>
          <w:trHeight w:val="265"/>
        </w:trPr>
        <w:tc>
          <w:tcPr>
            <w:tcW w:w="609" w:type="dxa"/>
            <w:tcBorders>
              <w:top w:val="single" w:sz="5" w:space="0" w:color="auto"/>
              <w:left w:val="single" w:sz="5" w:space="0" w:color="auto"/>
              <w:bottom w:val="single" w:sz="5" w:space="0" w:color="auto"/>
              <w:right w:val="single" w:sz="5" w:space="0" w:color="auto"/>
            </w:tcBorders>
            <w:shd w:val="clear" w:color="auto" w:fill="auto"/>
          </w:tcPr>
          <w:p w14:paraId="2D5FF90E"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16</w:t>
            </w:r>
          </w:p>
        </w:tc>
        <w:tc>
          <w:tcPr>
            <w:tcW w:w="2652" w:type="dxa"/>
            <w:tcBorders>
              <w:top w:val="single" w:sz="5" w:space="0" w:color="auto"/>
              <w:left w:val="single" w:sz="5" w:space="0" w:color="auto"/>
            </w:tcBorders>
            <w:shd w:val="clear" w:color="auto" w:fill="auto"/>
          </w:tcPr>
          <w:p w14:paraId="55E24C47"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Московский тракт, 179 корп.1</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6595107D"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4</w:t>
            </w:r>
          </w:p>
        </w:tc>
        <w:tc>
          <w:tcPr>
            <w:tcW w:w="850" w:type="dxa"/>
            <w:tcBorders>
              <w:top w:val="single" w:sz="5" w:space="0" w:color="auto"/>
              <w:left w:val="single" w:sz="5" w:space="0" w:color="auto"/>
              <w:bottom w:val="single" w:sz="5" w:space="0" w:color="auto"/>
              <w:right w:val="single" w:sz="5" w:space="0" w:color="auto"/>
            </w:tcBorders>
            <w:shd w:val="clear" w:color="auto" w:fill="auto"/>
          </w:tcPr>
          <w:p w14:paraId="22A67D4E"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33</w:t>
            </w:r>
          </w:p>
        </w:tc>
        <w:tc>
          <w:tcPr>
            <w:tcW w:w="3119" w:type="dxa"/>
            <w:gridSpan w:val="5"/>
            <w:tcBorders>
              <w:top w:val="single" w:sz="5" w:space="0" w:color="auto"/>
              <w:left w:val="single" w:sz="5" w:space="0" w:color="auto"/>
              <w:bottom w:val="single" w:sz="5" w:space="0" w:color="auto"/>
            </w:tcBorders>
            <w:shd w:val="clear" w:color="auto" w:fill="auto"/>
          </w:tcPr>
          <w:p w14:paraId="6821D068"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Ямская, 96</w:t>
            </w:r>
          </w:p>
        </w:tc>
        <w:tc>
          <w:tcPr>
            <w:tcW w:w="1559" w:type="dxa"/>
            <w:tcBorders>
              <w:top w:val="single" w:sz="5" w:space="0" w:color="auto"/>
              <w:left w:val="single" w:sz="5" w:space="0" w:color="auto"/>
              <w:bottom w:val="single" w:sz="5" w:space="0" w:color="auto"/>
              <w:right w:val="single" w:sz="5" w:space="0" w:color="auto"/>
            </w:tcBorders>
            <w:shd w:val="clear" w:color="auto" w:fill="auto"/>
          </w:tcPr>
          <w:p w14:paraId="74451306"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5</w:t>
            </w:r>
          </w:p>
        </w:tc>
      </w:tr>
      <w:tr w:rsidR="003528F9" w:rsidRPr="00AC4ED5" w14:paraId="1EBAF0BD" w14:textId="77777777" w:rsidTr="00AC4ED5">
        <w:trPr>
          <w:cantSplit/>
          <w:trHeight w:val="349"/>
        </w:trPr>
        <w:tc>
          <w:tcPr>
            <w:tcW w:w="609" w:type="dxa"/>
            <w:tcBorders>
              <w:top w:val="single" w:sz="5" w:space="0" w:color="auto"/>
              <w:left w:val="single" w:sz="5" w:space="0" w:color="auto"/>
              <w:bottom w:val="single" w:sz="5" w:space="0" w:color="auto"/>
              <w:right w:val="single" w:sz="5" w:space="0" w:color="auto"/>
            </w:tcBorders>
            <w:shd w:val="clear" w:color="auto" w:fill="auto"/>
          </w:tcPr>
          <w:p w14:paraId="7497C578"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17</w:t>
            </w:r>
          </w:p>
        </w:tc>
        <w:tc>
          <w:tcPr>
            <w:tcW w:w="2652" w:type="dxa"/>
            <w:tcBorders>
              <w:top w:val="single" w:sz="5" w:space="0" w:color="auto"/>
              <w:left w:val="single" w:sz="5" w:space="0" w:color="auto"/>
              <w:bottom w:val="single" w:sz="5" w:space="0" w:color="auto"/>
            </w:tcBorders>
            <w:shd w:val="clear" w:color="auto" w:fill="auto"/>
          </w:tcPr>
          <w:p w14:paraId="7D7F7617"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Московский тракт,135</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1DE246F8"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1</w:t>
            </w:r>
          </w:p>
        </w:tc>
        <w:tc>
          <w:tcPr>
            <w:tcW w:w="2617" w:type="dxa"/>
            <w:gridSpan w:val="2"/>
            <w:tcBorders>
              <w:top w:val="none" w:sz="5" w:space="0" w:color="auto"/>
              <w:left w:val="single" w:sz="5" w:space="0" w:color="auto"/>
              <w:bottom w:val="single" w:sz="5" w:space="0" w:color="auto"/>
            </w:tcBorders>
            <w:shd w:val="clear" w:color="auto" w:fill="auto"/>
          </w:tcPr>
          <w:p w14:paraId="0CC96041"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rPr>
              <w:t>Всего</w:t>
            </w:r>
          </w:p>
        </w:tc>
        <w:tc>
          <w:tcPr>
            <w:tcW w:w="839" w:type="dxa"/>
            <w:gridSpan w:val="2"/>
            <w:tcBorders>
              <w:top w:val="none" w:sz="5" w:space="0" w:color="auto"/>
              <w:bottom w:val="single" w:sz="5" w:space="0" w:color="auto"/>
            </w:tcBorders>
            <w:shd w:val="clear" w:color="auto" w:fill="auto"/>
          </w:tcPr>
          <w:p w14:paraId="247E4E05" w14:textId="77777777" w:rsidR="003528F9" w:rsidRPr="00AC4ED5" w:rsidRDefault="003528F9" w:rsidP="003528F9">
            <w:pPr>
              <w:spacing w:after="0"/>
              <w:jc w:val="center"/>
              <w:rPr>
                <w:rFonts w:ascii="Times New Roman" w:hAnsi="Times New Roman" w:cs="Times New Roman"/>
              </w:rPr>
            </w:pPr>
          </w:p>
        </w:tc>
        <w:tc>
          <w:tcPr>
            <w:tcW w:w="134" w:type="dxa"/>
            <w:tcBorders>
              <w:top w:val="none" w:sz="5" w:space="0" w:color="auto"/>
              <w:bottom w:val="single" w:sz="5" w:space="0" w:color="auto"/>
              <w:right w:val="none" w:sz="5" w:space="0" w:color="auto"/>
            </w:tcBorders>
            <w:shd w:val="clear" w:color="auto" w:fill="auto"/>
          </w:tcPr>
          <w:p w14:paraId="1C83D655" w14:textId="77777777" w:rsidR="003528F9" w:rsidRPr="00AC4ED5" w:rsidRDefault="003528F9" w:rsidP="003528F9">
            <w:pPr>
              <w:spacing w:after="0"/>
              <w:jc w:val="center"/>
              <w:rPr>
                <w:rFonts w:ascii="Times New Roman" w:hAnsi="Times New Roman" w:cs="Times New Roman"/>
              </w:rPr>
            </w:pPr>
          </w:p>
        </w:tc>
        <w:tc>
          <w:tcPr>
            <w:tcW w:w="1938" w:type="dxa"/>
            <w:gridSpan w:val="2"/>
            <w:tcBorders>
              <w:top w:val="none" w:sz="5" w:space="0" w:color="auto"/>
              <w:left w:val="none" w:sz="5" w:space="0" w:color="auto"/>
              <w:bottom w:val="single" w:sz="5" w:space="0" w:color="auto"/>
              <w:right w:val="single" w:sz="5" w:space="0" w:color="auto"/>
            </w:tcBorders>
            <w:shd w:val="clear" w:color="auto" w:fill="auto"/>
          </w:tcPr>
          <w:p w14:paraId="08C23D6B"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rPr>
              <w:t>65</w:t>
            </w:r>
          </w:p>
        </w:tc>
      </w:tr>
      <w:tr w:rsidR="003528F9" w:rsidRPr="00AC4ED5" w14:paraId="461B3422" w14:textId="77777777" w:rsidTr="00AC4ED5">
        <w:trPr>
          <w:cantSplit/>
          <w:trHeight w:val="416"/>
        </w:trPr>
        <w:tc>
          <w:tcPr>
            <w:tcW w:w="9498" w:type="dxa"/>
            <w:gridSpan w:val="10"/>
            <w:tcBorders>
              <w:top w:val="single" w:sz="5" w:space="0" w:color="auto"/>
              <w:left w:val="single" w:sz="5" w:space="0" w:color="auto"/>
              <w:bottom w:val="single" w:sz="5" w:space="0" w:color="auto"/>
              <w:right w:val="single" w:sz="5" w:space="0" w:color="auto"/>
            </w:tcBorders>
            <w:shd w:val="clear" w:color="auto" w:fill="DCDCDC"/>
          </w:tcPr>
          <w:p w14:paraId="04B2455A" w14:textId="1DD00A6C" w:rsidR="003528F9" w:rsidRPr="00AC4ED5" w:rsidRDefault="00AC4ED5" w:rsidP="003528F9">
            <w:pPr>
              <w:spacing w:after="0"/>
              <w:jc w:val="center"/>
              <w:rPr>
                <w:rFonts w:ascii="Times New Roman" w:hAnsi="Times New Roman" w:cs="Times New Roman"/>
              </w:rPr>
            </w:pPr>
            <w:r>
              <w:rPr>
                <w:rFonts w:ascii="Times New Roman" w:hAnsi="Times New Roman" w:cs="Times New Roman"/>
                <w:b/>
              </w:rPr>
              <w:t>4-й блок</w:t>
            </w:r>
          </w:p>
        </w:tc>
      </w:tr>
      <w:tr w:rsidR="003528F9" w:rsidRPr="00AC4ED5" w14:paraId="20A19166" w14:textId="77777777" w:rsidTr="00AC4ED5">
        <w:trPr>
          <w:cantSplit/>
          <w:trHeight w:val="265"/>
        </w:trPr>
        <w:tc>
          <w:tcPr>
            <w:tcW w:w="609" w:type="dxa"/>
            <w:tcBorders>
              <w:top w:val="single" w:sz="5" w:space="0" w:color="auto"/>
              <w:left w:val="single" w:sz="5" w:space="0" w:color="auto"/>
              <w:bottom w:val="single" w:sz="5" w:space="0" w:color="auto"/>
              <w:right w:val="single" w:sz="5" w:space="0" w:color="auto"/>
            </w:tcBorders>
            <w:shd w:val="clear" w:color="auto" w:fill="auto"/>
          </w:tcPr>
          <w:p w14:paraId="1CABDD29" w14:textId="77777777" w:rsidR="003528F9" w:rsidRPr="00AC4ED5" w:rsidRDefault="003528F9" w:rsidP="003528F9">
            <w:pPr>
              <w:spacing w:after="0"/>
              <w:rPr>
                <w:rFonts w:ascii="Times New Roman" w:hAnsi="Times New Roman" w:cs="Times New Roman"/>
              </w:rPr>
            </w:pPr>
            <w:r w:rsidRPr="00AC4ED5">
              <w:rPr>
                <w:rFonts w:ascii="Times New Roman" w:hAnsi="Times New Roman" w:cs="Times New Roman"/>
                <w:b/>
                <w:u w:val="single"/>
              </w:rPr>
              <w:t>№</w:t>
            </w:r>
          </w:p>
        </w:tc>
        <w:tc>
          <w:tcPr>
            <w:tcW w:w="2652" w:type="dxa"/>
            <w:tcBorders>
              <w:top w:val="single" w:sz="5" w:space="0" w:color="auto"/>
              <w:left w:val="single" w:sz="5" w:space="0" w:color="auto"/>
              <w:bottom w:val="single" w:sz="5" w:space="0" w:color="auto"/>
            </w:tcBorders>
            <w:shd w:val="clear" w:color="auto" w:fill="auto"/>
          </w:tcPr>
          <w:p w14:paraId="08503B73"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rPr>
              <w:t>Адрес</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09055E2F"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rPr>
              <w:t>Кол-во</w:t>
            </w:r>
          </w:p>
        </w:tc>
        <w:tc>
          <w:tcPr>
            <w:tcW w:w="850" w:type="dxa"/>
            <w:tcBorders>
              <w:top w:val="single" w:sz="5" w:space="0" w:color="auto"/>
              <w:left w:val="single" w:sz="5" w:space="0" w:color="auto"/>
              <w:bottom w:val="single" w:sz="5" w:space="0" w:color="auto"/>
              <w:right w:val="single" w:sz="5" w:space="0" w:color="auto"/>
            </w:tcBorders>
            <w:shd w:val="clear" w:color="auto" w:fill="auto"/>
          </w:tcPr>
          <w:p w14:paraId="2DFAD56A"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u w:val="single"/>
              </w:rPr>
              <w:t>№</w:t>
            </w:r>
          </w:p>
        </w:tc>
        <w:tc>
          <w:tcPr>
            <w:tcW w:w="2552" w:type="dxa"/>
            <w:gridSpan w:val="2"/>
            <w:tcBorders>
              <w:top w:val="single" w:sz="5" w:space="0" w:color="auto"/>
              <w:left w:val="single" w:sz="5" w:space="0" w:color="auto"/>
              <w:bottom w:val="single" w:sz="5" w:space="0" w:color="auto"/>
              <w:right w:val="single" w:sz="5" w:space="0" w:color="auto"/>
            </w:tcBorders>
            <w:shd w:val="clear" w:color="auto" w:fill="auto"/>
          </w:tcPr>
          <w:p w14:paraId="0ADA2106"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rPr>
              <w:t>Адрес</w:t>
            </w:r>
          </w:p>
        </w:tc>
        <w:tc>
          <w:tcPr>
            <w:tcW w:w="2126" w:type="dxa"/>
            <w:gridSpan w:val="4"/>
            <w:tcBorders>
              <w:top w:val="single" w:sz="5" w:space="0" w:color="auto"/>
              <w:left w:val="single" w:sz="5" w:space="0" w:color="auto"/>
              <w:bottom w:val="single" w:sz="5" w:space="0" w:color="auto"/>
              <w:right w:val="single" w:sz="5" w:space="0" w:color="auto"/>
            </w:tcBorders>
            <w:shd w:val="clear" w:color="auto" w:fill="auto"/>
          </w:tcPr>
          <w:p w14:paraId="6D318AAA"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rPr>
              <w:t>Кол-во</w:t>
            </w:r>
          </w:p>
        </w:tc>
      </w:tr>
      <w:tr w:rsidR="003528F9" w:rsidRPr="00AC4ED5" w14:paraId="731BD379" w14:textId="77777777" w:rsidTr="00AC4ED5">
        <w:trPr>
          <w:cantSplit/>
          <w:trHeight w:val="265"/>
        </w:trPr>
        <w:tc>
          <w:tcPr>
            <w:tcW w:w="609" w:type="dxa"/>
            <w:tcBorders>
              <w:top w:val="single" w:sz="5" w:space="0" w:color="auto"/>
              <w:left w:val="single" w:sz="5" w:space="0" w:color="auto"/>
              <w:bottom w:val="single" w:sz="5" w:space="0" w:color="auto"/>
              <w:right w:val="single" w:sz="5" w:space="0" w:color="auto"/>
            </w:tcBorders>
            <w:shd w:val="clear" w:color="auto" w:fill="auto"/>
          </w:tcPr>
          <w:p w14:paraId="7153B06C"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1</w:t>
            </w:r>
          </w:p>
        </w:tc>
        <w:tc>
          <w:tcPr>
            <w:tcW w:w="2652" w:type="dxa"/>
            <w:tcBorders>
              <w:top w:val="single" w:sz="5" w:space="0" w:color="auto"/>
              <w:left w:val="single" w:sz="5" w:space="0" w:color="auto"/>
              <w:bottom w:val="single" w:sz="5" w:space="0" w:color="auto"/>
              <w:right w:val="single" w:sz="5" w:space="0" w:color="auto"/>
            </w:tcBorders>
            <w:shd w:val="clear" w:color="auto" w:fill="auto"/>
          </w:tcPr>
          <w:p w14:paraId="32A40C2E"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30 лет Победы, 108</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5A741EBF"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2</w:t>
            </w:r>
          </w:p>
        </w:tc>
        <w:tc>
          <w:tcPr>
            <w:tcW w:w="850" w:type="dxa"/>
            <w:tcBorders>
              <w:top w:val="single" w:sz="5" w:space="0" w:color="auto"/>
              <w:left w:val="single" w:sz="5" w:space="0" w:color="auto"/>
              <w:bottom w:val="single" w:sz="5" w:space="0" w:color="auto"/>
              <w:right w:val="single" w:sz="5" w:space="0" w:color="auto"/>
            </w:tcBorders>
            <w:shd w:val="clear" w:color="auto" w:fill="auto"/>
          </w:tcPr>
          <w:p w14:paraId="33CC5DA7"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18</w:t>
            </w:r>
          </w:p>
        </w:tc>
        <w:tc>
          <w:tcPr>
            <w:tcW w:w="2552" w:type="dxa"/>
            <w:gridSpan w:val="2"/>
            <w:tcBorders>
              <w:top w:val="single" w:sz="5" w:space="0" w:color="auto"/>
              <w:left w:val="single" w:sz="5" w:space="0" w:color="auto"/>
              <w:bottom w:val="single" w:sz="5" w:space="0" w:color="auto"/>
            </w:tcBorders>
            <w:shd w:val="clear" w:color="auto" w:fill="auto"/>
          </w:tcPr>
          <w:p w14:paraId="4231A875" w14:textId="77777777" w:rsidR="003528F9" w:rsidRPr="00AC4ED5" w:rsidRDefault="003528F9" w:rsidP="003528F9">
            <w:pPr>
              <w:spacing w:after="0"/>
              <w:jc w:val="center"/>
              <w:rPr>
                <w:rFonts w:ascii="Times New Roman" w:hAnsi="Times New Roman" w:cs="Times New Roman"/>
              </w:rPr>
            </w:pPr>
            <w:proofErr w:type="spellStart"/>
            <w:r w:rsidRPr="00AC4ED5">
              <w:rPr>
                <w:rFonts w:ascii="Times New Roman" w:hAnsi="Times New Roman" w:cs="Times New Roman"/>
              </w:rPr>
              <w:t>Н.Зелинского</w:t>
            </w:r>
            <w:proofErr w:type="spellEnd"/>
            <w:r w:rsidRPr="00AC4ED5">
              <w:rPr>
                <w:rFonts w:ascii="Times New Roman" w:hAnsi="Times New Roman" w:cs="Times New Roman"/>
              </w:rPr>
              <w:t>, 5 корпус 2</w:t>
            </w:r>
          </w:p>
        </w:tc>
        <w:tc>
          <w:tcPr>
            <w:tcW w:w="2126" w:type="dxa"/>
            <w:gridSpan w:val="4"/>
            <w:tcBorders>
              <w:top w:val="single" w:sz="5" w:space="0" w:color="auto"/>
              <w:left w:val="single" w:sz="5" w:space="0" w:color="auto"/>
              <w:bottom w:val="single" w:sz="5" w:space="0" w:color="auto"/>
              <w:right w:val="single" w:sz="5" w:space="0" w:color="auto"/>
            </w:tcBorders>
            <w:shd w:val="clear" w:color="auto" w:fill="auto"/>
          </w:tcPr>
          <w:p w14:paraId="061873B6"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2</w:t>
            </w:r>
          </w:p>
        </w:tc>
      </w:tr>
      <w:tr w:rsidR="003528F9" w:rsidRPr="00AC4ED5" w14:paraId="73E0A04F" w14:textId="77777777" w:rsidTr="00AC4ED5">
        <w:trPr>
          <w:cantSplit/>
          <w:trHeight w:val="265"/>
        </w:trPr>
        <w:tc>
          <w:tcPr>
            <w:tcW w:w="609" w:type="dxa"/>
            <w:tcBorders>
              <w:top w:val="single" w:sz="5" w:space="0" w:color="auto"/>
              <w:left w:val="single" w:sz="5" w:space="0" w:color="auto"/>
              <w:bottom w:val="single" w:sz="5" w:space="0" w:color="auto"/>
              <w:right w:val="single" w:sz="5" w:space="0" w:color="auto"/>
            </w:tcBorders>
            <w:shd w:val="clear" w:color="auto" w:fill="auto"/>
          </w:tcPr>
          <w:p w14:paraId="0D8CB84E"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2</w:t>
            </w:r>
          </w:p>
        </w:tc>
        <w:tc>
          <w:tcPr>
            <w:tcW w:w="2652" w:type="dxa"/>
            <w:tcBorders>
              <w:top w:val="single" w:sz="5" w:space="0" w:color="auto"/>
              <w:left w:val="single" w:sz="5" w:space="0" w:color="auto"/>
            </w:tcBorders>
            <w:shd w:val="clear" w:color="auto" w:fill="auto"/>
          </w:tcPr>
          <w:p w14:paraId="6A8738D0"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9 мая, 7</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609B7168"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3</w:t>
            </w:r>
          </w:p>
        </w:tc>
        <w:tc>
          <w:tcPr>
            <w:tcW w:w="850" w:type="dxa"/>
            <w:tcBorders>
              <w:top w:val="single" w:sz="5" w:space="0" w:color="auto"/>
              <w:left w:val="single" w:sz="5" w:space="0" w:color="auto"/>
              <w:bottom w:val="single" w:sz="5" w:space="0" w:color="auto"/>
              <w:right w:val="single" w:sz="5" w:space="0" w:color="auto"/>
            </w:tcBorders>
            <w:shd w:val="clear" w:color="auto" w:fill="auto"/>
          </w:tcPr>
          <w:p w14:paraId="465A878F"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19</w:t>
            </w:r>
          </w:p>
        </w:tc>
        <w:tc>
          <w:tcPr>
            <w:tcW w:w="2552" w:type="dxa"/>
            <w:gridSpan w:val="2"/>
            <w:tcBorders>
              <w:top w:val="single" w:sz="5" w:space="0" w:color="auto"/>
              <w:left w:val="single" w:sz="5" w:space="0" w:color="auto"/>
              <w:bottom w:val="single" w:sz="5" w:space="0" w:color="auto"/>
              <w:right w:val="single" w:sz="5" w:space="0" w:color="auto"/>
            </w:tcBorders>
            <w:shd w:val="clear" w:color="auto" w:fill="auto"/>
          </w:tcPr>
          <w:p w14:paraId="1A0F5E8E"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Пермякова, 48</w:t>
            </w:r>
          </w:p>
        </w:tc>
        <w:tc>
          <w:tcPr>
            <w:tcW w:w="2126" w:type="dxa"/>
            <w:gridSpan w:val="4"/>
            <w:tcBorders>
              <w:top w:val="single" w:sz="5" w:space="0" w:color="auto"/>
              <w:left w:val="single" w:sz="5" w:space="0" w:color="auto"/>
              <w:bottom w:val="single" w:sz="5" w:space="0" w:color="auto"/>
              <w:right w:val="single" w:sz="5" w:space="0" w:color="auto"/>
            </w:tcBorders>
            <w:shd w:val="clear" w:color="auto" w:fill="auto"/>
          </w:tcPr>
          <w:p w14:paraId="5AAB2CC0"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2</w:t>
            </w:r>
          </w:p>
        </w:tc>
      </w:tr>
      <w:tr w:rsidR="003528F9" w:rsidRPr="00AC4ED5" w14:paraId="67225ADB" w14:textId="77777777" w:rsidTr="00AC4ED5">
        <w:trPr>
          <w:cantSplit/>
          <w:trHeight w:val="265"/>
        </w:trPr>
        <w:tc>
          <w:tcPr>
            <w:tcW w:w="609" w:type="dxa"/>
            <w:tcBorders>
              <w:top w:val="single" w:sz="5" w:space="0" w:color="auto"/>
              <w:left w:val="single" w:sz="5" w:space="0" w:color="auto"/>
              <w:bottom w:val="single" w:sz="5" w:space="0" w:color="auto"/>
              <w:right w:val="single" w:sz="5" w:space="0" w:color="auto"/>
            </w:tcBorders>
            <w:shd w:val="clear" w:color="auto" w:fill="auto"/>
          </w:tcPr>
          <w:p w14:paraId="0B72D962"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3</w:t>
            </w:r>
          </w:p>
        </w:tc>
        <w:tc>
          <w:tcPr>
            <w:tcW w:w="2652" w:type="dxa"/>
            <w:tcBorders>
              <w:top w:val="single" w:sz="5" w:space="0" w:color="auto"/>
              <w:left w:val="single" w:sz="5" w:space="0" w:color="auto"/>
            </w:tcBorders>
            <w:shd w:val="clear" w:color="auto" w:fill="auto"/>
          </w:tcPr>
          <w:p w14:paraId="500A409E"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 xml:space="preserve">9 мая, 7 </w:t>
            </w:r>
            <w:proofErr w:type="spellStart"/>
            <w:r w:rsidRPr="00AC4ED5">
              <w:rPr>
                <w:rFonts w:ascii="Times New Roman" w:hAnsi="Times New Roman" w:cs="Times New Roman"/>
              </w:rPr>
              <w:t>корп</w:t>
            </w:r>
            <w:proofErr w:type="spellEnd"/>
            <w:r w:rsidRPr="00AC4ED5">
              <w:rPr>
                <w:rFonts w:ascii="Times New Roman" w:hAnsi="Times New Roman" w:cs="Times New Roman"/>
              </w:rPr>
              <w:t xml:space="preserve"> 2</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345DDA32"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1</w:t>
            </w:r>
          </w:p>
        </w:tc>
        <w:tc>
          <w:tcPr>
            <w:tcW w:w="850" w:type="dxa"/>
            <w:tcBorders>
              <w:top w:val="single" w:sz="5" w:space="0" w:color="auto"/>
              <w:left w:val="single" w:sz="5" w:space="0" w:color="auto"/>
              <w:bottom w:val="single" w:sz="5" w:space="0" w:color="auto"/>
              <w:right w:val="single" w:sz="5" w:space="0" w:color="auto"/>
            </w:tcBorders>
            <w:shd w:val="clear" w:color="auto" w:fill="auto"/>
          </w:tcPr>
          <w:p w14:paraId="0F88801E"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20</w:t>
            </w:r>
          </w:p>
        </w:tc>
        <w:tc>
          <w:tcPr>
            <w:tcW w:w="2552" w:type="dxa"/>
            <w:gridSpan w:val="2"/>
            <w:tcBorders>
              <w:top w:val="single" w:sz="5" w:space="0" w:color="auto"/>
              <w:left w:val="single" w:sz="5" w:space="0" w:color="auto"/>
            </w:tcBorders>
            <w:shd w:val="clear" w:color="auto" w:fill="auto"/>
          </w:tcPr>
          <w:p w14:paraId="02A7AB1C"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Пермякова, 50 А</w:t>
            </w:r>
          </w:p>
        </w:tc>
        <w:tc>
          <w:tcPr>
            <w:tcW w:w="2126" w:type="dxa"/>
            <w:gridSpan w:val="4"/>
            <w:tcBorders>
              <w:top w:val="single" w:sz="5" w:space="0" w:color="auto"/>
              <w:left w:val="single" w:sz="5" w:space="0" w:color="auto"/>
              <w:bottom w:val="single" w:sz="5" w:space="0" w:color="auto"/>
              <w:right w:val="single" w:sz="5" w:space="0" w:color="auto"/>
            </w:tcBorders>
            <w:shd w:val="clear" w:color="auto" w:fill="auto"/>
          </w:tcPr>
          <w:p w14:paraId="755C0B17"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2</w:t>
            </w:r>
          </w:p>
        </w:tc>
      </w:tr>
      <w:tr w:rsidR="003528F9" w:rsidRPr="00AC4ED5" w14:paraId="5CB82302" w14:textId="77777777" w:rsidTr="00AC4ED5">
        <w:trPr>
          <w:cantSplit/>
          <w:trHeight w:val="265"/>
        </w:trPr>
        <w:tc>
          <w:tcPr>
            <w:tcW w:w="609" w:type="dxa"/>
            <w:tcBorders>
              <w:top w:val="single" w:sz="5" w:space="0" w:color="auto"/>
              <w:left w:val="single" w:sz="5" w:space="0" w:color="auto"/>
              <w:bottom w:val="single" w:sz="5" w:space="0" w:color="auto"/>
              <w:right w:val="single" w:sz="5" w:space="0" w:color="auto"/>
            </w:tcBorders>
            <w:shd w:val="clear" w:color="auto" w:fill="auto"/>
          </w:tcPr>
          <w:p w14:paraId="2C046AE3"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4</w:t>
            </w:r>
          </w:p>
        </w:tc>
        <w:tc>
          <w:tcPr>
            <w:tcW w:w="2652" w:type="dxa"/>
            <w:tcBorders>
              <w:top w:val="single" w:sz="5" w:space="0" w:color="auto"/>
              <w:left w:val="single" w:sz="5" w:space="0" w:color="auto"/>
            </w:tcBorders>
            <w:shd w:val="clear" w:color="auto" w:fill="auto"/>
          </w:tcPr>
          <w:p w14:paraId="40854C73"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9 мая, 7 корп.1</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54D2A447"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2</w:t>
            </w:r>
          </w:p>
        </w:tc>
        <w:tc>
          <w:tcPr>
            <w:tcW w:w="850" w:type="dxa"/>
            <w:tcBorders>
              <w:top w:val="single" w:sz="5" w:space="0" w:color="auto"/>
              <w:left w:val="single" w:sz="5" w:space="0" w:color="auto"/>
              <w:bottom w:val="single" w:sz="5" w:space="0" w:color="auto"/>
              <w:right w:val="single" w:sz="5" w:space="0" w:color="auto"/>
            </w:tcBorders>
            <w:shd w:val="clear" w:color="auto" w:fill="auto"/>
          </w:tcPr>
          <w:p w14:paraId="2FF52317"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21</w:t>
            </w:r>
          </w:p>
        </w:tc>
        <w:tc>
          <w:tcPr>
            <w:tcW w:w="2552" w:type="dxa"/>
            <w:gridSpan w:val="2"/>
            <w:tcBorders>
              <w:top w:val="single" w:sz="5" w:space="0" w:color="auto"/>
              <w:left w:val="single" w:sz="5" w:space="0" w:color="auto"/>
            </w:tcBorders>
            <w:shd w:val="clear" w:color="auto" w:fill="auto"/>
          </w:tcPr>
          <w:p w14:paraId="6A500763"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Широтная, 27</w:t>
            </w:r>
          </w:p>
        </w:tc>
        <w:tc>
          <w:tcPr>
            <w:tcW w:w="2126" w:type="dxa"/>
            <w:gridSpan w:val="4"/>
            <w:tcBorders>
              <w:top w:val="single" w:sz="5" w:space="0" w:color="auto"/>
              <w:left w:val="single" w:sz="5" w:space="0" w:color="auto"/>
              <w:bottom w:val="single" w:sz="5" w:space="0" w:color="auto"/>
              <w:right w:val="single" w:sz="5" w:space="0" w:color="auto"/>
            </w:tcBorders>
            <w:shd w:val="clear" w:color="auto" w:fill="auto"/>
          </w:tcPr>
          <w:p w14:paraId="1B385F99"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1</w:t>
            </w:r>
          </w:p>
        </w:tc>
      </w:tr>
      <w:tr w:rsidR="003528F9" w:rsidRPr="00AC4ED5" w14:paraId="1BD04EB7" w14:textId="77777777" w:rsidTr="00AC4ED5">
        <w:trPr>
          <w:cantSplit/>
          <w:trHeight w:val="265"/>
        </w:trPr>
        <w:tc>
          <w:tcPr>
            <w:tcW w:w="609" w:type="dxa"/>
            <w:tcBorders>
              <w:top w:val="single" w:sz="5" w:space="0" w:color="auto"/>
              <w:left w:val="single" w:sz="5" w:space="0" w:color="auto"/>
              <w:bottom w:val="single" w:sz="5" w:space="0" w:color="auto"/>
              <w:right w:val="single" w:sz="5" w:space="0" w:color="auto"/>
            </w:tcBorders>
            <w:shd w:val="clear" w:color="auto" w:fill="auto"/>
          </w:tcPr>
          <w:p w14:paraId="1F23E6EF"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5</w:t>
            </w:r>
          </w:p>
        </w:tc>
        <w:tc>
          <w:tcPr>
            <w:tcW w:w="2652" w:type="dxa"/>
            <w:tcBorders>
              <w:top w:val="single" w:sz="5" w:space="0" w:color="auto"/>
              <w:left w:val="single" w:sz="5" w:space="0" w:color="auto"/>
            </w:tcBorders>
            <w:shd w:val="clear" w:color="auto" w:fill="auto"/>
          </w:tcPr>
          <w:p w14:paraId="3F5F252F"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Депутатская, 129</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4022450E"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10</w:t>
            </w:r>
          </w:p>
        </w:tc>
        <w:tc>
          <w:tcPr>
            <w:tcW w:w="850" w:type="dxa"/>
            <w:tcBorders>
              <w:top w:val="single" w:sz="5" w:space="0" w:color="auto"/>
              <w:left w:val="single" w:sz="5" w:space="0" w:color="auto"/>
              <w:bottom w:val="single" w:sz="5" w:space="0" w:color="auto"/>
              <w:right w:val="single" w:sz="5" w:space="0" w:color="auto"/>
            </w:tcBorders>
            <w:shd w:val="clear" w:color="auto" w:fill="auto"/>
          </w:tcPr>
          <w:p w14:paraId="7DC000C6"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22</w:t>
            </w:r>
          </w:p>
        </w:tc>
        <w:tc>
          <w:tcPr>
            <w:tcW w:w="2552" w:type="dxa"/>
            <w:gridSpan w:val="2"/>
            <w:tcBorders>
              <w:top w:val="single" w:sz="5" w:space="0" w:color="auto"/>
              <w:left w:val="single" w:sz="5" w:space="0" w:color="auto"/>
            </w:tcBorders>
            <w:shd w:val="clear" w:color="auto" w:fill="auto"/>
          </w:tcPr>
          <w:p w14:paraId="49EAB233"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Широтная, 59</w:t>
            </w:r>
          </w:p>
        </w:tc>
        <w:tc>
          <w:tcPr>
            <w:tcW w:w="2126" w:type="dxa"/>
            <w:gridSpan w:val="4"/>
            <w:tcBorders>
              <w:top w:val="single" w:sz="5" w:space="0" w:color="auto"/>
              <w:left w:val="single" w:sz="5" w:space="0" w:color="auto"/>
              <w:bottom w:val="single" w:sz="5" w:space="0" w:color="auto"/>
              <w:right w:val="single" w:sz="5" w:space="0" w:color="auto"/>
            </w:tcBorders>
            <w:shd w:val="clear" w:color="auto" w:fill="auto"/>
          </w:tcPr>
          <w:p w14:paraId="4BC33B8C"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1</w:t>
            </w:r>
          </w:p>
        </w:tc>
      </w:tr>
      <w:tr w:rsidR="003528F9" w:rsidRPr="00AC4ED5" w14:paraId="056A43CA" w14:textId="77777777" w:rsidTr="00AC4ED5">
        <w:trPr>
          <w:cantSplit/>
          <w:trHeight w:val="265"/>
        </w:trPr>
        <w:tc>
          <w:tcPr>
            <w:tcW w:w="609" w:type="dxa"/>
            <w:tcBorders>
              <w:top w:val="single" w:sz="5" w:space="0" w:color="auto"/>
              <w:left w:val="single" w:sz="5" w:space="0" w:color="auto"/>
              <w:bottom w:val="single" w:sz="5" w:space="0" w:color="auto"/>
              <w:right w:val="single" w:sz="5" w:space="0" w:color="auto"/>
            </w:tcBorders>
            <w:shd w:val="clear" w:color="auto" w:fill="auto"/>
          </w:tcPr>
          <w:p w14:paraId="216888B1"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6</w:t>
            </w:r>
          </w:p>
        </w:tc>
        <w:tc>
          <w:tcPr>
            <w:tcW w:w="2652" w:type="dxa"/>
            <w:tcBorders>
              <w:top w:val="single" w:sz="5" w:space="0" w:color="auto"/>
              <w:left w:val="single" w:sz="5" w:space="0" w:color="auto"/>
            </w:tcBorders>
            <w:shd w:val="clear" w:color="auto" w:fill="auto"/>
          </w:tcPr>
          <w:p w14:paraId="4250A958"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Логунова, 4</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2B7D73E8"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5</w:t>
            </w:r>
          </w:p>
        </w:tc>
        <w:tc>
          <w:tcPr>
            <w:tcW w:w="850" w:type="dxa"/>
            <w:tcBorders>
              <w:top w:val="single" w:sz="5" w:space="0" w:color="auto"/>
              <w:left w:val="single" w:sz="5" w:space="0" w:color="auto"/>
              <w:bottom w:val="single" w:sz="5" w:space="0" w:color="auto"/>
              <w:right w:val="single" w:sz="5" w:space="0" w:color="auto"/>
            </w:tcBorders>
            <w:shd w:val="clear" w:color="auto" w:fill="auto"/>
          </w:tcPr>
          <w:p w14:paraId="06D44415"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23</w:t>
            </w:r>
          </w:p>
        </w:tc>
        <w:tc>
          <w:tcPr>
            <w:tcW w:w="2552" w:type="dxa"/>
            <w:gridSpan w:val="2"/>
            <w:tcBorders>
              <w:top w:val="single" w:sz="5" w:space="0" w:color="auto"/>
              <w:left w:val="single" w:sz="5" w:space="0" w:color="auto"/>
            </w:tcBorders>
            <w:shd w:val="clear" w:color="auto" w:fill="auto"/>
          </w:tcPr>
          <w:p w14:paraId="184480F8"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Широтная, 73</w:t>
            </w:r>
          </w:p>
        </w:tc>
        <w:tc>
          <w:tcPr>
            <w:tcW w:w="2126" w:type="dxa"/>
            <w:gridSpan w:val="4"/>
            <w:tcBorders>
              <w:top w:val="single" w:sz="5" w:space="0" w:color="auto"/>
              <w:left w:val="single" w:sz="5" w:space="0" w:color="auto"/>
              <w:bottom w:val="single" w:sz="5" w:space="0" w:color="auto"/>
              <w:right w:val="single" w:sz="5" w:space="0" w:color="auto"/>
            </w:tcBorders>
            <w:shd w:val="clear" w:color="auto" w:fill="auto"/>
          </w:tcPr>
          <w:p w14:paraId="17146B6F"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2</w:t>
            </w:r>
          </w:p>
        </w:tc>
      </w:tr>
      <w:tr w:rsidR="003528F9" w:rsidRPr="00AC4ED5" w14:paraId="71B0DDD7" w14:textId="77777777" w:rsidTr="00AC4ED5">
        <w:trPr>
          <w:cantSplit/>
          <w:trHeight w:val="265"/>
        </w:trPr>
        <w:tc>
          <w:tcPr>
            <w:tcW w:w="609" w:type="dxa"/>
            <w:tcBorders>
              <w:top w:val="single" w:sz="5" w:space="0" w:color="auto"/>
              <w:left w:val="single" w:sz="5" w:space="0" w:color="auto"/>
              <w:bottom w:val="single" w:sz="5" w:space="0" w:color="auto"/>
              <w:right w:val="single" w:sz="5" w:space="0" w:color="auto"/>
            </w:tcBorders>
            <w:shd w:val="clear" w:color="auto" w:fill="auto"/>
          </w:tcPr>
          <w:p w14:paraId="58B75447"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7</w:t>
            </w:r>
          </w:p>
        </w:tc>
        <w:tc>
          <w:tcPr>
            <w:tcW w:w="2652" w:type="dxa"/>
            <w:tcBorders>
              <w:top w:val="single" w:sz="5" w:space="0" w:color="auto"/>
              <w:left w:val="single" w:sz="5" w:space="0" w:color="auto"/>
            </w:tcBorders>
            <w:shd w:val="clear" w:color="auto" w:fill="auto"/>
          </w:tcPr>
          <w:p w14:paraId="0C2914F8"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Логунова,12</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1F161429"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5</w:t>
            </w:r>
          </w:p>
        </w:tc>
        <w:tc>
          <w:tcPr>
            <w:tcW w:w="850" w:type="dxa"/>
            <w:tcBorders>
              <w:top w:val="single" w:sz="5" w:space="0" w:color="auto"/>
              <w:left w:val="single" w:sz="5" w:space="0" w:color="auto"/>
              <w:bottom w:val="single" w:sz="5" w:space="0" w:color="auto"/>
              <w:right w:val="single" w:sz="5" w:space="0" w:color="auto"/>
            </w:tcBorders>
            <w:shd w:val="clear" w:color="auto" w:fill="auto"/>
          </w:tcPr>
          <w:p w14:paraId="2D1026DD"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24</w:t>
            </w:r>
          </w:p>
        </w:tc>
        <w:tc>
          <w:tcPr>
            <w:tcW w:w="2552" w:type="dxa"/>
            <w:gridSpan w:val="2"/>
            <w:tcBorders>
              <w:top w:val="single" w:sz="5" w:space="0" w:color="auto"/>
              <w:left w:val="single" w:sz="5" w:space="0" w:color="auto"/>
            </w:tcBorders>
            <w:shd w:val="clear" w:color="auto" w:fill="auto"/>
          </w:tcPr>
          <w:p w14:paraId="5FAFA814"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Широтная,79</w:t>
            </w:r>
          </w:p>
        </w:tc>
        <w:tc>
          <w:tcPr>
            <w:tcW w:w="2126" w:type="dxa"/>
            <w:gridSpan w:val="4"/>
            <w:tcBorders>
              <w:top w:val="single" w:sz="5" w:space="0" w:color="auto"/>
              <w:left w:val="single" w:sz="5" w:space="0" w:color="auto"/>
              <w:bottom w:val="single" w:sz="5" w:space="0" w:color="auto"/>
              <w:right w:val="single" w:sz="5" w:space="0" w:color="auto"/>
            </w:tcBorders>
            <w:shd w:val="clear" w:color="auto" w:fill="auto"/>
          </w:tcPr>
          <w:p w14:paraId="70CFDF27"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2</w:t>
            </w:r>
          </w:p>
        </w:tc>
      </w:tr>
      <w:tr w:rsidR="003528F9" w:rsidRPr="00AC4ED5" w14:paraId="1D100A92" w14:textId="77777777" w:rsidTr="00AC4ED5">
        <w:trPr>
          <w:cantSplit/>
          <w:trHeight w:val="265"/>
        </w:trPr>
        <w:tc>
          <w:tcPr>
            <w:tcW w:w="609" w:type="dxa"/>
            <w:tcBorders>
              <w:top w:val="single" w:sz="5" w:space="0" w:color="auto"/>
              <w:left w:val="single" w:sz="5" w:space="0" w:color="auto"/>
              <w:bottom w:val="single" w:sz="5" w:space="0" w:color="auto"/>
              <w:right w:val="single" w:sz="5" w:space="0" w:color="auto"/>
            </w:tcBorders>
            <w:shd w:val="clear" w:color="auto" w:fill="auto"/>
          </w:tcPr>
          <w:p w14:paraId="293B78EB"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8</w:t>
            </w:r>
          </w:p>
        </w:tc>
        <w:tc>
          <w:tcPr>
            <w:tcW w:w="2652" w:type="dxa"/>
            <w:tcBorders>
              <w:top w:val="single" w:sz="5" w:space="0" w:color="auto"/>
              <w:left w:val="single" w:sz="5" w:space="0" w:color="auto"/>
            </w:tcBorders>
            <w:shd w:val="clear" w:color="auto" w:fill="auto"/>
          </w:tcPr>
          <w:p w14:paraId="699A93EE"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Инженерная, 68</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6A29F304"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4</w:t>
            </w:r>
          </w:p>
        </w:tc>
        <w:tc>
          <w:tcPr>
            <w:tcW w:w="850" w:type="dxa"/>
            <w:tcBorders>
              <w:top w:val="single" w:sz="5" w:space="0" w:color="auto"/>
              <w:left w:val="single" w:sz="5" w:space="0" w:color="auto"/>
              <w:bottom w:val="single" w:sz="5" w:space="0" w:color="auto"/>
              <w:right w:val="single" w:sz="5" w:space="0" w:color="auto"/>
            </w:tcBorders>
            <w:shd w:val="clear" w:color="auto" w:fill="auto"/>
          </w:tcPr>
          <w:p w14:paraId="665CCD52"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25</w:t>
            </w:r>
          </w:p>
        </w:tc>
        <w:tc>
          <w:tcPr>
            <w:tcW w:w="2552" w:type="dxa"/>
            <w:gridSpan w:val="2"/>
            <w:tcBorders>
              <w:top w:val="single" w:sz="5" w:space="0" w:color="auto"/>
              <w:left w:val="single" w:sz="5" w:space="0" w:color="auto"/>
            </w:tcBorders>
            <w:shd w:val="clear" w:color="auto" w:fill="auto"/>
          </w:tcPr>
          <w:p w14:paraId="113DC013"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30 лет Победы, 75</w:t>
            </w:r>
          </w:p>
        </w:tc>
        <w:tc>
          <w:tcPr>
            <w:tcW w:w="2126" w:type="dxa"/>
            <w:gridSpan w:val="4"/>
            <w:tcBorders>
              <w:top w:val="single" w:sz="5" w:space="0" w:color="auto"/>
              <w:left w:val="single" w:sz="5" w:space="0" w:color="auto"/>
              <w:bottom w:val="single" w:sz="5" w:space="0" w:color="auto"/>
              <w:right w:val="single" w:sz="5" w:space="0" w:color="auto"/>
            </w:tcBorders>
            <w:shd w:val="clear" w:color="auto" w:fill="auto"/>
          </w:tcPr>
          <w:p w14:paraId="08FE40FE"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2</w:t>
            </w:r>
          </w:p>
        </w:tc>
      </w:tr>
      <w:tr w:rsidR="003528F9" w:rsidRPr="00AC4ED5" w14:paraId="7BFE1407" w14:textId="77777777" w:rsidTr="00AC4ED5">
        <w:trPr>
          <w:cantSplit/>
          <w:trHeight w:val="265"/>
        </w:trPr>
        <w:tc>
          <w:tcPr>
            <w:tcW w:w="609" w:type="dxa"/>
            <w:tcBorders>
              <w:top w:val="single" w:sz="5" w:space="0" w:color="auto"/>
              <w:left w:val="single" w:sz="5" w:space="0" w:color="auto"/>
              <w:bottom w:val="single" w:sz="5" w:space="0" w:color="auto"/>
              <w:right w:val="single" w:sz="5" w:space="0" w:color="auto"/>
            </w:tcBorders>
            <w:shd w:val="clear" w:color="auto" w:fill="auto"/>
          </w:tcPr>
          <w:p w14:paraId="0B7242A8"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9</w:t>
            </w:r>
          </w:p>
        </w:tc>
        <w:tc>
          <w:tcPr>
            <w:tcW w:w="2652" w:type="dxa"/>
            <w:tcBorders>
              <w:top w:val="single" w:sz="5" w:space="0" w:color="auto"/>
              <w:left w:val="single" w:sz="5" w:space="0" w:color="auto"/>
            </w:tcBorders>
            <w:shd w:val="clear" w:color="auto" w:fill="auto"/>
          </w:tcPr>
          <w:p w14:paraId="3973E2AD" w14:textId="77777777" w:rsidR="003528F9" w:rsidRPr="00AC4ED5" w:rsidRDefault="003528F9" w:rsidP="003528F9">
            <w:pPr>
              <w:spacing w:after="0"/>
              <w:jc w:val="center"/>
              <w:rPr>
                <w:rFonts w:ascii="Times New Roman" w:hAnsi="Times New Roman" w:cs="Times New Roman"/>
              </w:rPr>
            </w:pPr>
            <w:proofErr w:type="spellStart"/>
            <w:r w:rsidRPr="00AC4ED5">
              <w:rPr>
                <w:rFonts w:ascii="Times New Roman" w:hAnsi="Times New Roman" w:cs="Times New Roman"/>
              </w:rPr>
              <w:t>Мельникайте</w:t>
            </w:r>
            <w:proofErr w:type="spellEnd"/>
            <w:r w:rsidRPr="00AC4ED5">
              <w:rPr>
                <w:rFonts w:ascii="Times New Roman" w:hAnsi="Times New Roman" w:cs="Times New Roman"/>
              </w:rPr>
              <w:t>, 122</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2DCBD0CE"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4</w:t>
            </w:r>
          </w:p>
        </w:tc>
        <w:tc>
          <w:tcPr>
            <w:tcW w:w="850" w:type="dxa"/>
            <w:tcBorders>
              <w:top w:val="single" w:sz="5" w:space="0" w:color="auto"/>
              <w:left w:val="single" w:sz="5" w:space="0" w:color="auto"/>
              <w:bottom w:val="single" w:sz="5" w:space="0" w:color="auto"/>
              <w:right w:val="single" w:sz="5" w:space="0" w:color="auto"/>
            </w:tcBorders>
            <w:shd w:val="clear" w:color="auto" w:fill="auto"/>
          </w:tcPr>
          <w:p w14:paraId="7F162D06"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26</w:t>
            </w:r>
          </w:p>
        </w:tc>
        <w:tc>
          <w:tcPr>
            <w:tcW w:w="2552" w:type="dxa"/>
            <w:gridSpan w:val="2"/>
            <w:tcBorders>
              <w:top w:val="single" w:sz="5" w:space="0" w:color="auto"/>
              <w:left w:val="single" w:sz="5" w:space="0" w:color="auto"/>
            </w:tcBorders>
            <w:shd w:val="clear" w:color="auto" w:fill="auto"/>
          </w:tcPr>
          <w:p w14:paraId="10CA363E"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30 лет Победы, 77</w:t>
            </w:r>
          </w:p>
        </w:tc>
        <w:tc>
          <w:tcPr>
            <w:tcW w:w="2126" w:type="dxa"/>
            <w:gridSpan w:val="4"/>
            <w:tcBorders>
              <w:top w:val="single" w:sz="5" w:space="0" w:color="auto"/>
              <w:left w:val="single" w:sz="5" w:space="0" w:color="auto"/>
              <w:bottom w:val="single" w:sz="5" w:space="0" w:color="auto"/>
              <w:right w:val="single" w:sz="5" w:space="0" w:color="auto"/>
            </w:tcBorders>
            <w:shd w:val="clear" w:color="auto" w:fill="auto"/>
          </w:tcPr>
          <w:p w14:paraId="388FB420"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2</w:t>
            </w:r>
          </w:p>
        </w:tc>
      </w:tr>
      <w:tr w:rsidR="003528F9" w:rsidRPr="00AC4ED5" w14:paraId="4381981F" w14:textId="77777777" w:rsidTr="00A50C77">
        <w:trPr>
          <w:cantSplit/>
          <w:trHeight w:val="265"/>
        </w:trPr>
        <w:tc>
          <w:tcPr>
            <w:tcW w:w="609" w:type="dxa"/>
            <w:tcBorders>
              <w:top w:val="single" w:sz="5" w:space="0" w:color="auto"/>
              <w:left w:val="single" w:sz="5" w:space="0" w:color="auto"/>
              <w:bottom w:val="single" w:sz="5" w:space="0" w:color="auto"/>
              <w:right w:val="single" w:sz="5" w:space="0" w:color="auto"/>
            </w:tcBorders>
            <w:shd w:val="clear" w:color="auto" w:fill="auto"/>
          </w:tcPr>
          <w:p w14:paraId="5D5339AA"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10</w:t>
            </w:r>
          </w:p>
        </w:tc>
        <w:tc>
          <w:tcPr>
            <w:tcW w:w="2652" w:type="dxa"/>
            <w:tcBorders>
              <w:top w:val="single" w:sz="5" w:space="0" w:color="auto"/>
              <w:left w:val="single" w:sz="5" w:space="0" w:color="auto"/>
              <w:bottom w:val="single" w:sz="6" w:space="0" w:color="auto"/>
            </w:tcBorders>
            <w:shd w:val="clear" w:color="auto" w:fill="auto"/>
          </w:tcPr>
          <w:p w14:paraId="5CD828F7" w14:textId="77777777" w:rsidR="003528F9" w:rsidRPr="00AC4ED5" w:rsidRDefault="003528F9" w:rsidP="003528F9">
            <w:pPr>
              <w:spacing w:after="0"/>
              <w:jc w:val="center"/>
              <w:rPr>
                <w:rFonts w:ascii="Times New Roman" w:hAnsi="Times New Roman" w:cs="Times New Roman"/>
              </w:rPr>
            </w:pPr>
            <w:proofErr w:type="spellStart"/>
            <w:r w:rsidRPr="00AC4ED5">
              <w:rPr>
                <w:rFonts w:ascii="Times New Roman" w:hAnsi="Times New Roman" w:cs="Times New Roman"/>
              </w:rPr>
              <w:t>Мельникайте</w:t>
            </w:r>
            <w:proofErr w:type="spellEnd"/>
            <w:r w:rsidRPr="00AC4ED5">
              <w:rPr>
                <w:rFonts w:ascii="Times New Roman" w:hAnsi="Times New Roman" w:cs="Times New Roman"/>
              </w:rPr>
              <w:t>, 136, корп.6</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6BA86F62"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1</w:t>
            </w:r>
          </w:p>
        </w:tc>
        <w:tc>
          <w:tcPr>
            <w:tcW w:w="850" w:type="dxa"/>
            <w:tcBorders>
              <w:top w:val="single" w:sz="5" w:space="0" w:color="auto"/>
              <w:left w:val="single" w:sz="5" w:space="0" w:color="auto"/>
              <w:bottom w:val="single" w:sz="5" w:space="0" w:color="auto"/>
              <w:right w:val="single" w:sz="5" w:space="0" w:color="auto"/>
            </w:tcBorders>
            <w:shd w:val="clear" w:color="auto" w:fill="auto"/>
          </w:tcPr>
          <w:p w14:paraId="37C5F2C5"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27</w:t>
            </w:r>
          </w:p>
        </w:tc>
        <w:tc>
          <w:tcPr>
            <w:tcW w:w="2552" w:type="dxa"/>
            <w:gridSpan w:val="2"/>
            <w:tcBorders>
              <w:top w:val="single" w:sz="5" w:space="0" w:color="auto"/>
              <w:left w:val="single" w:sz="5" w:space="0" w:color="auto"/>
              <w:bottom w:val="single" w:sz="6" w:space="0" w:color="auto"/>
            </w:tcBorders>
            <w:shd w:val="clear" w:color="auto" w:fill="auto"/>
          </w:tcPr>
          <w:p w14:paraId="3FFF4642"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30 лет Победы, 81</w:t>
            </w:r>
          </w:p>
        </w:tc>
        <w:tc>
          <w:tcPr>
            <w:tcW w:w="2126" w:type="dxa"/>
            <w:gridSpan w:val="4"/>
            <w:tcBorders>
              <w:top w:val="single" w:sz="5" w:space="0" w:color="auto"/>
              <w:left w:val="single" w:sz="5" w:space="0" w:color="auto"/>
              <w:bottom w:val="single" w:sz="5" w:space="0" w:color="auto"/>
              <w:right w:val="single" w:sz="5" w:space="0" w:color="auto"/>
            </w:tcBorders>
            <w:shd w:val="clear" w:color="auto" w:fill="auto"/>
          </w:tcPr>
          <w:p w14:paraId="3F3731E3"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2</w:t>
            </w:r>
          </w:p>
        </w:tc>
      </w:tr>
      <w:tr w:rsidR="003528F9" w:rsidRPr="00AC4ED5" w14:paraId="0035D8CA" w14:textId="77777777" w:rsidTr="00A50C77">
        <w:trPr>
          <w:cantSplit/>
          <w:trHeight w:val="265"/>
        </w:trPr>
        <w:tc>
          <w:tcPr>
            <w:tcW w:w="609" w:type="dxa"/>
            <w:tcBorders>
              <w:top w:val="single" w:sz="5" w:space="0" w:color="auto"/>
              <w:left w:val="single" w:sz="5" w:space="0" w:color="auto"/>
              <w:bottom w:val="single" w:sz="5" w:space="0" w:color="auto"/>
              <w:right w:val="single" w:sz="6" w:space="0" w:color="auto"/>
            </w:tcBorders>
            <w:shd w:val="clear" w:color="auto" w:fill="auto"/>
          </w:tcPr>
          <w:p w14:paraId="5DB5C21D"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11</w:t>
            </w:r>
          </w:p>
        </w:tc>
        <w:tc>
          <w:tcPr>
            <w:tcW w:w="2652" w:type="dxa"/>
            <w:tcBorders>
              <w:top w:val="single" w:sz="6" w:space="0" w:color="auto"/>
              <w:left w:val="single" w:sz="6" w:space="0" w:color="auto"/>
              <w:bottom w:val="single" w:sz="4" w:space="0" w:color="auto"/>
              <w:right w:val="single" w:sz="6" w:space="0" w:color="auto"/>
            </w:tcBorders>
            <w:shd w:val="clear" w:color="auto" w:fill="auto"/>
          </w:tcPr>
          <w:p w14:paraId="20E4BF1C"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Мельникайте,136, корп. 1</w:t>
            </w:r>
          </w:p>
        </w:tc>
        <w:tc>
          <w:tcPr>
            <w:tcW w:w="709" w:type="dxa"/>
            <w:tcBorders>
              <w:top w:val="single" w:sz="5" w:space="0" w:color="auto"/>
              <w:left w:val="single" w:sz="6" w:space="0" w:color="auto"/>
              <w:bottom w:val="single" w:sz="5" w:space="0" w:color="auto"/>
              <w:right w:val="single" w:sz="5" w:space="0" w:color="auto"/>
            </w:tcBorders>
            <w:shd w:val="clear" w:color="auto" w:fill="auto"/>
          </w:tcPr>
          <w:p w14:paraId="02845038"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1</w:t>
            </w:r>
          </w:p>
        </w:tc>
        <w:tc>
          <w:tcPr>
            <w:tcW w:w="850" w:type="dxa"/>
            <w:tcBorders>
              <w:top w:val="single" w:sz="5" w:space="0" w:color="auto"/>
              <w:left w:val="single" w:sz="5" w:space="0" w:color="auto"/>
              <w:bottom w:val="single" w:sz="5" w:space="0" w:color="auto"/>
              <w:right w:val="single" w:sz="6" w:space="0" w:color="auto"/>
            </w:tcBorders>
            <w:shd w:val="clear" w:color="auto" w:fill="auto"/>
          </w:tcPr>
          <w:p w14:paraId="29062CEB"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28</w:t>
            </w:r>
          </w:p>
        </w:tc>
        <w:tc>
          <w:tcPr>
            <w:tcW w:w="2552" w:type="dxa"/>
            <w:gridSpan w:val="2"/>
            <w:tcBorders>
              <w:top w:val="single" w:sz="6" w:space="0" w:color="auto"/>
              <w:left w:val="single" w:sz="6" w:space="0" w:color="auto"/>
              <w:bottom w:val="single" w:sz="4" w:space="0" w:color="auto"/>
              <w:right w:val="single" w:sz="6" w:space="0" w:color="auto"/>
            </w:tcBorders>
            <w:shd w:val="clear" w:color="auto" w:fill="auto"/>
          </w:tcPr>
          <w:p w14:paraId="6CF5EC2B"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Олимпийская 47</w:t>
            </w:r>
          </w:p>
        </w:tc>
        <w:tc>
          <w:tcPr>
            <w:tcW w:w="2126" w:type="dxa"/>
            <w:gridSpan w:val="4"/>
            <w:tcBorders>
              <w:top w:val="single" w:sz="5" w:space="0" w:color="auto"/>
              <w:left w:val="single" w:sz="6" w:space="0" w:color="auto"/>
              <w:bottom w:val="single" w:sz="5" w:space="0" w:color="auto"/>
              <w:right w:val="single" w:sz="5" w:space="0" w:color="auto"/>
            </w:tcBorders>
            <w:shd w:val="clear" w:color="auto" w:fill="auto"/>
          </w:tcPr>
          <w:p w14:paraId="31721253"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4</w:t>
            </w:r>
          </w:p>
        </w:tc>
      </w:tr>
      <w:tr w:rsidR="003528F9" w:rsidRPr="00AC4ED5" w14:paraId="645874FB" w14:textId="77777777" w:rsidTr="00A50C77">
        <w:trPr>
          <w:cantSplit/>
          <w:trHeight w:val="265"/>
        </w:trPr>
        <w:tc>
          <w:tcPr>
            <w:tcW w:w="609" w:type="dxa"/>
            <w:tcBorders>
              <w:top w:val="single" w:sz="5" w:space="0" w:color="auto"/>
              <w:left w:val="single" w:sz="5" w:space="0" w:color="auto"/>
              <w:bottom w:val="single" w:sz="5" w:space="0" w:color="auto"/>
              <w:right w:val="single" w:sz="5" w:space="0" w:color="auto"/>
            </w:tcBorders>
            <w:shd w:val="clear" w:color="auto" w:fill="auto"/>
          </w:tcPr>
          <w:p w14:paraId="2CCA80AB"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lastRenderedPageBreak/>
              <w:t>12</w:t>
            </w:r>
          </w:p>
        </w:tc>
        <w:tc>
          <w:tcPr>
            <w:tcW w:w="2652" w:type="dxa"/>
            <w:tcBorders>
              <w:top w:val="single" w:sz="4" w:space="0" w:color="auto"/>
              <w:left w:val="single" w:sz="5" w:space="0" w:color="auto"/>
            </w:tcBorders>
            <w:shd w:val="clear" w:color="auto" w:fill="auto"/>
          </w:tcPr>
          <w:p w14:paraId="6FB6FE4E"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Мельникайте,136, корп. 2</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5A46EAEC"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1</w:t>
            </w:r>
          </w:p>
        </w:tc>
        <w:tc>
          <w:tcPr>
            <w:tcW w:w="850" w:type="dxa"/>
            <w:tcBorders>
              <w:top w:val="single" w:sz="5" w:space="0" w:color="auto"/>
              <w:left w:val="single" w:sz="5" w:space="0" w:color="auto"/>
              <w:bottom w:val="single" w:sz="5" w:space="0" w:color="auto"/>
              <w:right w:val="single" w:sz="5" w:space="0" w:color="auto"/>
            </w:tcBorders>
            <w:shd w:val="clear" w:color="auto" w:fill="auto"/>
          </w:tcPr>
          <w:p w14:paraId="6DAF51D9"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29</w:t>
            </w:r>
          </w:p>
        </w:tc>
        <w:tc>
          <w:tcPr>
            <w:tcW w:w="2552" w:type="dxa"/>
            <w:gridSpan w:val="2"/>
            <w:tcBorders>
              <w:top w:val="single" w:sz="4" w:space="0" w:color="auto"/>
              <w:left w:val="single" w:sz="5" w:space="0" w:color="auto"/>
            </w:tcBorders>
            <w:shd w:val="clear" w:color="auto" w:fill="auto"/>
          </w:tcPr>
          <w:p w14:paraId="79E3E42B"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Олимпийская, д.6 а</w:t>
            </w:r>
          </w:p>
        </w:tc>
        <w:tc>
          <w:tcPr>
            <w:tcW w:w="2126" w:type="dxa"/>
            <w:gridSpan w:val="4"/>
            <w:tcBorders>
              <w:top w:val="single" w:sz="5" w:space="0" w:color="auto"/>
              <w:left w:val="single" w:sz="5" w:space="0" w:color="auto"/>
              <w:bottom w:val="single" w:sz="5" w:space="0" w:color="auto"/>
              <w:right w:val="single" w:sz="5" w:space="0" w:color="auto"/>
            </w:tcBorders>
            <w:shd w:val="clear" w:color="auto" w:fill="auto"/>
          </w:tcPr>
          <w:p w14:paraId="36B54D04"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3</w:t>
            </w:r>
          </w:p>
        </w:tc>
      </w:tr>
      <w:tr w:rsidR="003528F9" w:rsidRPr="00AC4ED5" w14:paraId="0A368FA4" w14:textId="77777777" w:rsidTr="00AC4ED5">
        <w:trPr>
          <w:cantSplit/>
          <w:trHeight w:val="265"/>
        </w:trPr>
        <w:tc>
          <w:tcPr>
            <w:tcW w:w="609" w:type="dxa"/>
            <w:tcBorders>
              <w:top w:val="single" w:sz="5" w:space="0" w:color="auto"/>
              <w:left w:val="single" w:sz="5" w:space="0" w:color="auto"/>
              <w:bottom w:val="single" w:sz="5" w:space="0" w:color="auto"/>
              <w:right w:val="single" w:sz="5" w:space="0" w:color="auto"/>
            </w:tcBorders>
            <w:shd w:val="clear" w:color="auto" w:fill="auto"/>
          </w:tcPr>
          <w:p w14:paraId="308CBBEB"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13</w:t>
            </w:r>
          </w:p>
        </w:tc>
        <w:tc>
          <w:tcPr>
            <w:tcW w:w="2652" w:type="dxa"/>
            <w:tcBorders>
              <w:top w:val="single" w:sz="5" w:space="0" w:color="auto"/>
              <w:left w:val="single" w:sz="5" w:space="0" w:color="auto"/>
            </w:tcBorders>
            <w:shd w:val="clear" w:color="auto" w:fill="auto"/>
          </w:tcPr>
          <w:p w14:paraId="2211EE14" w14:textId="77777777" w:rsidR="003528F9" w:rsidRPr="00AC4ED5" w:rsidRDefault="003528F9" w:rsidP="003528F9">
            <w:pPr>
              <w:spacing w:after="0"/>
              <w:jc w:val="center"/>
              <w:rPr>
                <w:rFonts w:ascii="Times New Roman" w:hAnsi="Times New Roman" w:cs="Times New Roman"/>
              </w:rPr>
            </w:pPr>
            <w:proofErr w:type="spellStart"/>
            <w:r w:rsidRPr="00AC4ED5">
              <w:rPr>
                <w:rFonts w:ascii="Times New Roman" w:hAnsi="Times New Roman" w:cs="Times New Roman"/>
              </w:rPr>
              <w:t>Н.Зелинского</w:t>
            </w:r>
            <w:proofErr w:type="spellEnd"/>
            <w:r w:rsidRPr="00AC4ED5">
              <w:rPr>
                <w:rFonts w:ascii="Times New Roman" w:hAnsi="Times New Roman" w:cs="Times New Roman"/>
              </w:rPr>
              <w:t>, 1</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24E74896"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2</w:t>
            </w:r>
          </w:p>
        </w:tc>
        <w:tc>
          <w:tcPr>
            <w:tcW w:w="850" w:type="dxa"/>
            <w:tcBorders>
              <w:top w:val="single" w:sz="5" w:space="0" w:color="auto"/>
              <w:left w:val="single" w:sz="5" w:space="0" w:color="auto"/>
              <w:bottom w:val="single" w:sz="5" w:space="0" w:color="auto"/>
              <w:right w:val="single" w:sz="5" w:space="0" w:color="auto"/>
            </w:tcBorders>
            <w:shd w:val="clear" w:color="auto" w:fill="auto"/>
          </w:tcPr>
          <w:p w14:paraId="57D87BBB"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30</w:t>
            </w:r>
          </w:p>
        </w:tc>
        <w:tc>
          <w:tcPr>
            <w:tcW w:w="2552" w:type="dxa"/>
            <w:gridSpan w:val="2"/>
            <w:tcBorders>
              <w:top w:val="single" w:sz="5" w:space="0" w:color="auto"/>
              <w:left w:val="single" w:sz="5" w:space="0" w:color="auto"/>
            </w:tcBorders>
            <w:shd w:val="clear" w:color="auto" w:fill="auto"/>
          </w:tcPr>
          <w:p w14:paraId="270F9B96"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Олимпийская, дом 37</w:t>
            </w:r>
          </w:p>
        </w:tc>
        <w:tc>
          <w:tcPr>
            <w:tcW w:w="2126" w:type="dxa"/>
            <w:gridSpan w:val="4"/>
            <w:tcBorders>
              <w:top w:val="single" w:sz="5" w:space="0" w:color="auto"/>
              <w:left w:val="single" w:sz="5" w:space="0" w:color="auto"/>
              <w:bottom w:val="single" w:sz="5" w:space="0" w:color="auto"/>
              <w:right w:val="single" w:sz="5" w:space="0" w:color="auto"/>
            </w:tcBorders>
            <w:shd w:val="clear" w:color="auto" w:fill="auto"/>
          </w:tcPr>
          <w:p w14:paraId="1CD09D7D"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2</w:t>
            </w:r>
          </w:p>
        </w:tc>
      </w:tr>
      <w:tr w:rsidR="003528F9" w:rsidRPr="00AC4ED5" w14:paraId="419C80DB" w14:textId="77777777" w:rsidTr="00AC4ED5">
        <w:trPr>
          <w:cantSplit/>
          <w:trHeight w:val="265"/>
        </w:trPr>
        <w:tc>
          <w:tcPr>
            <w:tcW w:w="609" w:type="dxa"/>
            <w:tcBorders>
              <w:top w:val="single" w:sz="5" w:space="0" w:color="auto"/>
              <w:left w:val="single" w:sz="5" w:space="0" w:color="auto"/>
              <w:bottom w:val="single" w:sz="5" w:space="0" w:color="auto"/>
              <w:right w:val="single" w:sz="5" w:space="0" w:color="auto"/>
            </w:tcBorders>
            <w:shd w:val="clear" w:color="auto" w:fill="auto"/>
          </w:tcPr>
          <w:p w14:paraId="6A314823"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14</w:t>
            </w:r>
          </w:p>
        </w:tc>
        <w:tc>
          <w:tcPr>
            <w:tcW w:w="2652" w:type="dxa"/>
            <w:tcBorders>
              <w:top w:val="single" w:sz="5" w:space="0" w:color="auto"/>
              <w:left w:val="single" w:sz="5" w:space="0" w:color="auto"/>
            </w:tcBorders>
            <w:shd w:val="clear" w:color="auto" w:fill="auto"/>
          </w:tcPr>
          <w:p w14:paraId="7FA96471" w14:textId="77777777" w:rsidR="003528F9" w:rsidRPr="00AC4ED5" w:rsidRDefault="003528F9" w:rsidP="003528F9">
            <w:pPr>
              <w:spacing w:after="0"/>
              <w:jc w:val="center"/>
              <w:rPr>
                <w:rFonts w:ascii="Times New Roman" w:hAnsi="Times New Roman" w:cs="Times New Roman"/>
              </w:rPr>
            </w:pPr>
            <w:proofErr w:type="spellStart"/>
            <w:r w:rsidRPr="00AC4ED5">
              <w:rPr>
                <w:rFonts w:ascii="Times New Roman" w:hAnsi="Times New Roman" w:cs="Times New Roman"/>
              </w:rPr>
              <w:t>Н.Зелинского</w:t>
            </w:r>
            <w:proofErr w:type="spellEnd"/>
            <w:r w:rsidRPr="00AC4ED5">
              <w:rPr>
                <w:rFonts w:ascii="Times New Roman" w:hAnsi="Times New Roman" w:cs="Times New Roman"/>
              </w:rPr>
              <w:t>, 1 корпус 1</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207F3B50"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2</w:t>
            </w:r>
          </w:p>
        </w:tc>
        <w:tc>
          <w:tcPr>
            <w:tcW w:w="850" w:type="dxa"/>
            <w:tcBorders>
              <w:top w:val="single" w:sz="5" w:space="0" w:color="auto"/>
              <w:left w:val="single" w:sz="5" w:space="0" w:color="auto"/>
              <w:bottom w:val="single" w:sz="5" w:space="0" w:color="auto"/>
              <w:right w:val="single" w:sz="5" w:space="0" w:color="auto"/>
            </w:tcBorders>
            <w:shd w:val="clear" w:color="auto" w:fill="auto"/>
          </w:tcPr>
          <w:p w14:paraId="4C133411"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31</w:t>
            </w:r>
          </w:p>
        </w:tc>
        <w:tc>
          <w:tcPr>
            <w:tcW w:w="2552" w:type="dxa"/>
            <w:gridSpan w:val="2"/>
            <w:tcBorders>
              <w:top w:val="single" w:sz="5" w:space="0" w:color="auto"/>
              <w:left w:val="single" w:sz="5" w:space="0" w:color="auto"/>
            </w:tcBorders>
            <w:shd w:val="clear" w:color="auto" w:fill="auto"/>
          </w:tcPr>
          <w:p w14:paraId="17C15F5F"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Широтная 109</w:t>
            </w:r>
          </w:p>
        </w:tc>
        <w:tc>
          <w:tcPr>
            <w:tcW w:w="2126" w:type="dxa"/>
            <w:gridSpan w:val="4"/>
            <w:tcBorders>
              <w:top w:val="single" w:sz="5" w:space="0" w:color="auto"/>
              <w:left w:val="single" w:sz="5" w:space="0" w:color="auto"/>
              <w:bottom w:val="single" w:sz="5" w:space="0" w:color="auto"/>
              <w:right w:val="single" w:sz="5" w:space="0" w:color="auto"/>
            </w:tcBorders>
            <w:shd w:val="clear" w:color="auto" w:fill="auto"/>
          </w:tcPr>
          <w:p w14:paraId="70748844"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1</w:t>
            </w:r>
          </w:p>
        </w:tc>
      </w:tr>
      <w:tr w:rsidR="003528F9" w:rsidRPr="00AC4ED5" w14:paraId="0279FC6F" w14:textId="77777777" w:rsidTr="00AC4ED5">
        <w:trPr>
          <w:cantSplit/>
          <w:trHeight w:val="265"/>
        </w:trPr>
        <w:tc>
          <w:tcPr>
            <w:tcW w:w="609" w:type="dxa"/>
            <w:tcBorders>
              <w:top w:val="single" w:sz="5" w:space="0" w:color="auto"/>
              <w:left w:val="single" w:sz="5" w:space="0" w:color="auto"/>
              <w:bottom w:val="single" w:sz="5" w:space="0" w:color="auto"/>
              <w:right w:val="single" w:sz="5" w:space="0" w:color="auto"/>
            </w:tcBorders>
            <w:shd w:val="clear" w:color="auto" w:fill="auto"/>
          </w:tcPr>
          <w:p w14:paraId="2C08179E"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15</w:t>
            </w:r>
          </w:p>
        </w:tc>
        <w:tc>
          <w:tcPr>
            <w:tcW w:w="2652" w:type="dxa"/>
            <w:tcBorders>
              <w:top w:val="single" w:sz="5" w:space="0" w:color="auto"/>
              <w:left w:val="single" w:sz="5" w:space="0" w:color="auto"/>
            </w:tcBorders>
            <w:shd w:val="clear" w:color="auto" w:fill="auto"/>
          </w:tcPr>
          <w:p w14:paraId="4D7EDBDE" w14:textId="77777777" w:rsidR="003528F9" w:rsidRPr="00AC4ED5" w:rsidRDefault="003528F9" w:rsidP="003528F9">
            <w:pPr>
              <w:spacing w:after="0"/>
              <w:jc w:val="center"/>
              <w:rPr>
                <w:rFonts w:ascii="Times New Roman" w:hAnsi="Times New Roman" w:cs="Times New Roman"/>
              </w:rPr>
            </w:pPr>
            <w:proofErr w:type="spellStart"/>
            <w:r w:rsidRPr="00AC4ED5">
              <w:rPr>
                <w:rFonts w:ascii="Times New Roman" w:hAnsi="Times New Roman" w:cs="Times New Roman"/>
              </w:rPr>
              <w:t>Н.Зелинского</w:t>
            </w:r>
            <w:proofErr w:type="spellEnd"/>
            <w:r w:rsidRPr="00AC4ED5">
              <w:rPr>
                <w:rFonts w:ascii="Times New Roman" w:hAnsi="Times New Roman" w:cs="Times New Roman"/>
              </w:rPr>
              <w:t>, 3</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16C5BAD4"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2</w:t>
            </w:r>
          </w:p>
        </w:tc>
        <w:tc>
          <w:tcPr>
            <w:tcW w:w="850" w:type="dxa"/>
            <w:tcBorders>
              <w:top w:val="single" w:sz="5" w:space="0" w:color="auto"/>
              <w:left w:val="single" w:sz="5" w:space="0" w:color="auto"/>
              <w:bottom w:val="single" w:sz="5" w:space="0" w:color="auto"/>
              <w:right w:val="single" w:sz="5" w:space="0" w:color="auto"/>
            </w:tcBorders>
            <w:shd w:val="clear" w:color="auto" w:fill="auto"/>
          </w:tcPr>
          <w:p w14:paraId="3A9D0F10"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32</w:t>
            </w:r>
          </w:p>
        </w:tc>
        <w:tc>
          <w:tcPr>
            <w:tcW w:w="2552" w:type="dxa"/>
            <w:gridSpan w:val="2"/>
            <w:tcBorders>
              <w:top w:val="single" w:sz="5" w:space="0" w:color="auto"/>
              <w:left w:val="single" w:sz="5" w:space="0" w:color="auto"/>
            </w:tcBorders>
            <w:shd w:val="clear" w:color="auto" w:fill="auto"/>
          </w:tcPr>
          <w:p w14:paraId="3657AD8F"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Широтная, 113, корп.1</w:t>
            </w:r>
          </w:p>
        </w:tc>
        <w:tc>
          <w:tcPr>
            <w:tcW w:w="2126" w:type="dxa"/>
            <w:gridSpan w:val="4"/>
            <w:tcBorders>
              <w:top w:val="single" w:sz="5" w:space="0" w:color="auto"/>
              <w:left w:val="single" w:sz="5" w:space="0" w:color="auto"/>
              <w:bottom w:val="single" w:sz="5" w:space="0" w:color="auto"/>
              <w:right w:val="single" w:sz="5" w:space="0" w:color="auto"/>
            </w:tcBorders>
            <w:shd w:val="clear" w:color="auto" w:fill="auto"/>
          </w:tcPr>
          <w:p w14:paraId="5CAA0B22"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2</w:t>
            </w:r>
          </w:p>
        </w:tc>
      </w:tr>
      <w:tr w:rsidR="003528F9" w:rsidRPr="00AC4ED5" w14:paraId="0EF38E0C" w14:textId="77777777" w:rsidTr="00AC4ED5">
        <w:trPr>
          <w:cantSplit/>
          <w:trHeight w:val="265"/>
        </w:trPr>
        <w:tc>
          <w:tcPr>
            <w:tcW w:w="609" w:type="dxa"/>
            <w:tcBorders>
              <w:top w:val="single" w:sz="5" w:space="0" w:color="auto"/>
              <w:left w:val="single" w:sz="5" w:space="0" w:color="auto"/>
              <w:bottom w:val="single" w:sz="5" w:space="0" w:color="auto"/>
              <w:right w:val="single" w:sz="5" w:space="0" w:color="auto"/>
            </w:tcBorders>
            <w:shd w:val="clear" w:color="auto" w:fill="auto"/>
          </w:tcPr>
          <w:p w14:paraId="1CD5E314"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16</w:t>
            </w:r>
          </w:p>
        </w:tc>
        <w:tc>
          <w:tcPr>
            <w:tcW w:w="2652" w:type="dxa"/>
            <w:tcBorders>
              <w:top w:val="single" w:sz="5" w:space="0" w:color="auto"/>
              <w:left w:val="single" w:sz="5" w:space="0" w:color="auto"/>
            </w:tcBorders>
            <w:shd w:val="clear" w:color="auto" w:fill="auto"/>
          </w:tcPr>
          <w:p w14:paraId="547524F3" w14:textId="77777777" w:rsidR="003528F9" w:rsidRPr="00AC4ED5" w:rsidRDefault="003528F9" w:rsidP="003528F9">
            <w:pPr>
              <w:spacing w:after="0"/>
              <w:jc w:val="center"/>
              <w:rPr>
                <w:rFonts w:ascii="Times New Roman" w:hAnsi="Times New Roman" w:cs="Times New Roman"/>
              </w:rPr>
            </w:pPr>
            <w:proofErr w:type="spellStart"/>
            <w:r w:rsidRPr="00AC4ED5">
              <w:rPr>
                <w:rFonts w:ascii="Times New Roman" w:hAnsi="Times New Roman" w:cs="Times New Roman"/>
              </w:rPr>
              <w:t>Н.Зелинского</w:t>
            </w:r>
            <w:proofErr w:type="spellEnd"/>
            <w:r w:rsidRPr="00AC4ED5">
              <w:rPr>
                <w:rFonts w:ascii="Times New Roman" w:hAnsi="Times New Roman" w:cs="Times New Roman"/>
              </w:rPr>
              <w:t>, 5</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2D174EFA"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1</w:t>
            </w:r>
          </w:p>
        </w:tc>
        <w:tc>
          <w:tcPr>
            <w:tcW w:w="850" w:type="dxa"/>
            <w:tcBorders>
              <w:top w:val="single" w:sz="5" w:space="0" w:color="auto"/>
              <w:left w:val="single" w:sz="5" w:space="0" w:color="auto"/>
              <w:bottom w:val="single" w:sz="5" w:space="0" w:color="auto"/>
              <w:right w:val="single" w:sz="5" w:space="0" w:color="auto"/>
            </w:tcBorders>
            <w:shd w:val="clear" w:color="auto" w:fill="auto"/>
          </w:tcPr>
          <w:p w14:paraId="723D9858"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33</w:t>
            </w:r>
          </w:p>
        </w:tc>
        <w:tc>
          <w:tcPr>
            <w:tcW w:w="2552" w:type="dxa"/>
            <w:gridSpan w:val="2"/>
            <w:tcBorders>
              <w:top w:val="single" w:sz="5" w:space="0" w:color="auto"/>
              <w:left w:val="single" w:sz="5" w:space="0" w:color="auto"/>
              <w:bottom w:val="single" w:sz="5" w:space="0" w:color="auto"/>
            </w:tcBorders>
            <w:shd w:val="clear" w:color="auto" w:fill="auto"/>
          </w:tcPr>
          <w:p w14:paraId="400A6BC5"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Широтная, 119</w:t>
            </w:r>
          </w:p>
        </w:tc>
        <w:tc>
          <w:tcPr>
            <w:tcW w:w="2126" w:type="dxa"/>
            <w:gridSpan w:val="4"/>
            <w:tcBorders>
              <w:top w:val="single" w:sz="5" w:space="0" w:color="auto"/>
              <w:left w:val="single" w:sz="5" w:space="0" w:color="auto"/>
              <w:bottom w:val="single" w:sz="5" w:space="0" w:color="auto"/>
              <w:right w:val="single" w:sz="5" w:space="0" w:color="auto"/>
            </w:tcBorders>
            <w:shd w:val="clear" w:color="auto" w:fill="auto"/>
          </w:tcPr>
          <w:p w14:paraId="6AD52B85"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6</w:t>
            </w:r>
          </w:p>
        </w:tc>
      </w:tr>
      <w:tr w:rsidR="003528F9" w:rsidRPr="00AC4ED5" w14:paraId="51CC098A" w14:textId="77777777" w:rsidTr="00AC4ED5">
        <w:trPr>
          <w:cantSplit/>
          <w:trHeight w:val="335"/>
        </w:trPr>
        <w:tc>
          <w:tcPr>
            <w:tcW w:w="609" w:type="dxa"/>
            <w:tcBorders>
              <w:top w:val="single" w:sz="5" w:space="0" w:color="auto"/>
              <w:left w:val="single" w:sz="5" w:space="0" w:color="auto"/>
              <w:bottom w:val="single" w:sz="5" w:space="0" w:color="auto"/>
              <w:right w:val="single" w:sz="5" w:space="0" w:color="auto"/>
            </w:tcBorders>
            <w:shd w:val="clear" w:color="auto" w:fill="auto"/>
          </w:tcPr>
          <w:p w14:paraId="309D183C"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17</w:t>
            </w:r>
          </w:p>
        </w:tc>
        <w:tc>
          <w:tcPr>
            <w:tcW w:w="2652" w:type="dxa"/>
            <w:tcBorders>
              <w:top w:val="single" w:sz="5" w:space="0" w:color="auto"/>
              <w:left w:val="single" w:sz="5" w:space="0" w:color="auto"/>
              <w:bottom w:val="single" w:sz="5" w:space="0" w:color="auto"/>
            </w:tcBorders>
            <w:shd w:val="clear" w:color="auto" w:fill="auto"/>
          </w:tcPr>
          <w:p w14:paraId="15B78047" w14:textId="77777777" w:rsidR="003528F9" w:rsidRPr="00AC4ED5" w:rsidRDefault="003528F9" w:rsidP="003528F9">
            <w:pPr>
              <w:spacing w:after="0"/>
              <w:jc w:val="center"/>
              <w:rPr>
                <w:rFonts w:ascii="Times New Roman" w:hAnsi="Times New Roman" w:cs="Times New Roman"/>
              </w:rPr>
            </w:pPr>
            <w:proofErr w:type="spellStart"/>
            <w:r w:rsidRPr="00AC4ED5">
              <w:rPr>
                <w:rFonts w:ascii="Times New Roman" w:hAnsi="Times New Roman" w:cs="Times New Roman"/>
              </w:rPr>
              <w:t>Н.Зелинского</w:t>
            </w:r>
            <w:proofErr w:type="spellEnd"/>
            <w:r w:rsidRPr="00AC4ED5">
              <w:rPr>
                <w:rFonts w:ascii="Times New Roman" w:hAnsi="Times New Roman" w:cs="Times New Roman"/>
              </w:rPr>
              <w:t>, 5 корпус 1</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3BC0EC66"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1</w:t>
            </w:r>
          </w:p>
        </w:tc>
        <w:tc>
          <w:tcPr>
            <w:tcW w:w="2617" w:type="dxa"/>
            <w:gridSpan w:val="2"/>
            <w:tcBorders>
              <w:top w:val="none" w:sz="5" w:space="0" w:color="auto"/>
              <w:left w:val="single" w:sz="5" w:space="0" w:color="auto"/>
              <w:bottom w:val="single" w:sz="5" w:space="0" w:color="auto"/>
            </w:tcBorders>
            <w:shd w:val="clear" w:color="auto" w:fill="auto"/>
          </w:tcPr>
          <w:p w14:paraId="7339DF44"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rPr>
              <w:t>Всего</w:t>
            </w:r>
          </w:p>
        </w:tc>
        <w:tc>
          <w:tcPr>
            <w:tcW w:w="839" w:type="dxa"/>
            <w:gridSpan w:val="2"/>
            <w:tcBorders>
              <w:top w:val="none" w:sz="5" w:space="0" w:color="auto"/>
              <w:bottom w:val="single" w:sz="5" w:space="0" w:color="auto"/>
            </w:tcBorders>
            <w:shd w:val="clear" w:color="auto" w:fill="auto"/>
          </w:tcPr>
          <w:p w14:paraId="0E372838" w14:textId="77777777" w:rsidR="003528F9" w:rsidRPr="00AC4ED5" w:rsidRDefault="003528F9" w:rsidP="003528F9">
            <w:pPr>
              <w:spacing w:after="0"/>
              <w:jc w:val="center"/>
              <w:rPr>
                <w:rFonts w:ascii="Times New Roman" w:hAnsi="Times New Roman" w:cs="Times New Roman"/>
              </w:rPr>
            </w:pPr>
          </w:p>
        </w:tc>
        <w:tc>
          <w:tcPr>
            <w:tcW w:w="134" w:type="dxa"/>
            <w:tcBorders>
              <w:top w:val="none" w:sz="5" w:space="0" w:color="auto"/>
              <w:bottom w:val="single" w:sz="5" w:space="0" w:color="auto"/>
              <w:right w:val="none" w:sz="5" w:space="0" w:color="auto"/>
            </w:tcBorders>
            <w:shd w:val="clear" w:color="auto" w:fill="auto"/>
          </w:tcPr>
          <w:p w14:paraId="750EB133" w14:textId="77777777" w:rsidR="003528F9" w:rsidRPr="00AC4ED5" w:rsidRDefault="003528F9" w:rsidP="003528F9">
            <w:pPr>
              <w:spacing w:after="0"/>
              <w:jc w:val="center"/>
              <w:rPr>
                <w:rFonts w:ascii="Times New Roman" w:hAnsi="Times New Roman" w:cs="Times New Roman"/>
              </w:rPr>
            </w:pPr>
          </w:p>
        </w:tc>
        <w:tc>
          <w:tcPr>
            <w:tcW w:w="1938" w:type="dxa"/>
            <w:gridSpan w:val="2"/>
            <w:tcBorders>
              <w:top w:val="none" w:sz="5" w:space="0" w:color="auto"/>
              <w:left w:val="none" w:sz="5" w:space="0" w:color="auto"/>
              <w:bottom w:val="single" w:sz="5" w:space="0" w:color="auto"/>
              <w:right w:val="single" w:sz="5" w:space="0" w:color="auto"/>
            </w:tcBorders>
            <w:shd w:val="clear" w:color="auto" w:fill="auto"/>
          </w:tcPr>
          <w:p w14:paraId="4FB0EEF5"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rPr>
              <w:t>83</w:t>
            </w:r>
          </w:p>
        </w:tc>
      </w:tr>
    </w:tbl>
    <w:p w14:paraId="638C5281" w14:textId="71664F21" w:rsidR="003528F9" w:rsidRDefault="003528F9" w:rsidP="00534A2B">
      <w:pPr>
        <w:shd w:val="clear" w:color="auto" w:fill="FFFFFF"/>
        <w:tabs>
          <w:tab w:val="left" w:pos="7200"/>
        </w:tabs>
        <w:suppressAutoHyphens/>
        <w:spacing w:after="0" w:line="260" w:lineRule="exact"/>
        <w:contextualSpacing/>
        <w:jc w:val="both"/>
        <w:rPr>
          <w:rFonts w:ascii="Times New Roman" w:eastAsia="Times New Roman" w:hAnsi="Times New Roman" w:cs="Times New Roman"/>
          <w:b/>
          <w:color w:val="000000"/>
          <w:sz w:val="24"/>
          <w:szCs w:val="24"/>
          <w:lang w:eastAsia="ar-SA"/>
        </w:rPr>
      </w:pPr>
    </w:p>
    <w:p w14:paraId="263473E4" w14:textId="7FF0696C" w:rsidR="003528F9" w:rsidRPr="00390753" w:rsidRDefault="003528F9" w:rsidP="003528F9">
      <w:pPr>
        <w:shd w:val="clear" w:color="auto" w:fill="FFFFFF"/>
        <w:tabs>
          <w:tab w:val="left" w:pos="7200"/>
        </w:tabs>
        <w:suppressAutoHyphens/>
        <w:spacing w:after="0" w:line="260" w:lineRule="exact"/>
        <w:contextualSpacing/>
        <w:jc w:val="both"/>
        <w:rPr>
          <w:rFonts w:ascii="Times New Roman" w:eastAsia="Times New Roman" w:hAnsi="Times New Roman" w:cs="Times New Roman"/>
          <w:sz w:val="24"/>
          <w:szCs w:val="24"/>
          <w:lang w:eastAsia="ar-SA"/>
        </w:rPr>
      </w:pPr>
      <w:r w:rsidRPr="00390753">
        <w:rPr>
          <w:rFonts w:ascii="Times New Roman" w:eastAsia="Times New Roman" w:hAnsi="Times New Roman" w:cs="Times New Roman"/>
          <w:sz w:val="24"/>
          <w:szCs w:val="24"/>
          <w:lang w:eastAsia="ar-SA"/>
        </w:rPr>
        <w:t>Демонстрация ПОСТЕРОВ осуществляется в период с 01.0</w:t>
      </w:r>
      <w:r w:rsidR="007A2E04">
        <w:rPr>
          <w:rFonts w:ascii="Times New Roman" w:eastAsia="Times New Roman" w:hAnsi="Times New Roman" w:cs="Times New Roman"/>
          <w:sz w:val="24"/>
          <w:szCs w:val="24"/>
          <w:lang w:eastAsia="ar-SA"/>
        </w:rPr>
        <w:t>8</w:t>
      </w:r>
      <w:r w:rsidRPr="00390753">
        <w:rPr>
          <w:rFonts w:ascii="Times New Roman" w:eastAsia="Times New Roman" w:hAnsi="Times New Roman" w:cs="Times New Roman"/>
          <w:sz w:val="24"/>
          <w:szCs w:val="24"/>
          <w:lang w:eastAsia="ar-SA"/>
        </w:rPr>
        <w:t>.202</w:t>
      </w:r>
      <w:r w:rsidR="007A2E04">
        <w:rPr>
          <w:rFonts w:ascii="Times New Roman" w:eastAsia="Times New Roman" w:hAnsi="Times New Roman" w:cs="Times New Roman"/>
          <w:sz w:val="24"/>
          <w:szCs w:val="24"/>
          <w:lang w:eastAsia="ar-SA"/>
        </w:rPr>
        <w:t>6г.-31</w:t>
      </w:r>
      <w:r w:rsidRPr="00390753">
        <w:rPr>
          <w:rFonts w:ascii="Times New Roman" w:eastAsia="Times New Roman" w:hAnsi="Times New Roman" w:cs="Times New Roman"/>
          <w:sz w:val="24"/>
          <w:szCs w:val="24"/>
          <w:lang w:eastAsia="ar-SA"/>
        </w:rPr>
        <w:t>.0</w:t>
      </w:r>
      <w:r w:rsidR="007A2E04">
        <w:rPr>
          <w:rFonts w:ascii="Times New Roman" w:eastAsia="Times New Roman" w:hAnsi="Times New Roman" w:cs="Times New Roman"/>
          <w:sz w:val="24"/>
          <w:szCs w:val="24"/>
          <w:lang w:eastAsia="ar-SA"/>
        </w:rPr>
        <w:t>8</w:t>
      </w:r>
      <w:r w:rsidRPr="00390753">
        <w:rPr>
          <w:rFonts w:ascii="Times New Roman" w:eastAsia="Times New Roman" w:hAnsi="Times New Roman" w:cs="Times New Roman"/>
          <w:sz w:val="24"/>
          <w:szCs w:val="24"/>
          <w:lang w:eastAsia="ar-SA"/>
        </w:rPr>
        <w:t>.202</w:t>
      </w:r>
      <w:r>
        <w:rPr>
          <w:rFonts w:ascii="Times New Roman" w:eastAsia="Times New Roman" w:hAnsi="Times New Roman" w:cs="Times New Roman"/>
          <w:sz w:val="24"/>
          <w:szCs w:val="24"/>
          <w:lang w:eastAsia="ar-SA"/>
        </w:rPr>
        <w:t>6</w:t>
      </w:r>
      <w:r w:rsidRPr="00390753">
        <w:rPr>
          <w:rFonts w:ascii="Times New Roman" w:eastAsia="Times New Roman" w:hAnsi="Times New Roman" w:cs="Times New Roman"/>
          <w:sz w:val="24"/>
          <w:szCs w:val="24"/>
          <w:lang w:eastAsia="ar-SA"/>
        </w:rPr>
        <w:t>г.</w:t>
      </w:r>
    </w:p>
    <w:p w14:paraId="454EC5AC" w14:textId="77777777" w:rsidR="003528F9" w:rsidRPr="00390753" w:rsidRDefault="003528F9" w:rsidP="003528F9">
      <w:pPr>
        <w:shd w:val="clear" w:color="auto" w:fill="FFFFFF"/>
        <w:tabs>
          <w:tab w:val="left" w:pos="7200"/>
        </w:tabs>
        <w:suppressAutoHyphens/>
        <w:spacing w:after="0" w:line="260" w:lineRule="exact"/>
        <w:contextualSpacing/>
        <w:jc w:val="both"/>
        <w:rPr>
          <w:rFonts w:ascii="Times New Roman" w:eastAsia="Times New Roman" w:hAnsi="Times New Roman" w:cs="Times New Roman"/>
          <w:sz w:val="24"/>
          <w:szCs w:val="24"/>
          <w:lang w:eastAsia="ar-SA"/>
        </w:rPr>
      </w:pPr>
      <w:r w:rsidRPr="00390753">
        <w:rPr>
          <w:rFonts w:ascii="Times New Roman" w:eastAsia="Times New Roman" w:hAnsi="Times New Roman" w:cs="Times New Roman"/>
          <w:sz w:val="24"/>
          <w:szCs w:val="24"/>
          <w:lang w:eastAsia="ar-SA"/>
        </w:rPr>
        <w:t>ПОСТЕРЫ с рекламной информацией на самоклеющейся пленке/бумаге формата 820*590 мм, с размером модуля А5 горизонт. (199х137мм);</w:t>
      </w:r>
    </w:p>
    <w:p w14:paraId="7CF6A9D5" w14:textId="2883294C" w:rsidR="003528F9" w:rsidRDefault="003528F9" w:rsidP="00534A2B">
      <w:pPr>
        <w:shd w:val="clear" w:color="auto" w:fill="FFFFFF"/>
        <w:tabs>
          <w:tab w:val="left" w:pos="7200"/>
        </w:tabs>
        <w:suppressAutoHyphens/>
        <w:spacing w:after="0" w:line="260" w:lineRule="exact"/>
        <w:contextualSpacing/>
        <w:jc w:val="both"/>
        <w:rPr>
          <w:rFonts w:ascii="Times New Roman" w:eastAsia="Times New Roman" w:hAnsi="Times New Roman" w:cs="Times New Roman"/>
          <w:b/>
          <w:color w:val="000000"/>
          <w:sz w:val="24"/>
          <w:szCs w:val="24"/>
          <w:lang w:eastAsia="ar-SA"/>
        </w:rPr>
      </w:pPr>
    </w:p>
    <w:tbl>
      <w:tblPr>
        <w:tblW w:w="9498" w:type="dxa"/>
        <w:tblInd w:w="-227" w:type="dxa"/>
        <w:tblLayout w:type="fixed"/>
        <w:tblCellMar>
          <w:left w:w="57" w:type="dxa"/>
          <w:right w:w="57" w:type="dxa"/>
        </w:tblCellMar>
        <w:tblLook w:val="04A0" w:firstRow="1" w:lastRow="0" w:firstColumn="1" w:lastColumn="0" w:noHBand="0" w:noVBand="1"/>
      </w:tblPr>
      <w:tblGrid>
        <w:gridCol w:w="426"/>
        <w:gridCol w:w="220"/>
        <w:gridCol w:w="2615"/>
        <w:gridCol w:w="709"/>
        <w:gridCol w:w="709"/>
        <w:gridCol w:w="2635"/>
        <w:gridCol w:w="58"/>
        <w:gridCol w:w="283"/>
        <w:gridCol w:w="595"/>
        <w:gridCol w:w="134"/>
        <w:gridCol w:w="1114"/>
      </w:tblGrid>
      <w:tr w:rsidR="003528F9" w:rsidRPr="00AC4ED5" w14:paraId="4D9EE4AF" w14:textId="77777777" w:rsidTr="00AC4ED5">
        <w:trPr>
          <w:cantSplit/>
        </w:trPr>
        <w:tc>
          <w:tcPr>
            <w:tcW w:w="9498" w:type="dxa"/>
            <w:gridSpan w:val="11"/>
            <w:tcBorders>
              <w:top w:val="single" w:sz="5" w:space="0" w:color="auto"/>
              <w:left w:val="single" w:sz="5" w:space="0" w:color="auto"/>
              <w:bottom w:val="single" w:sz="5" w:space="0" w:color="auto"/>
              <w:right w:val="single" w:sz="5" w:space="0" w:color="auto"/>
            </w:tcBorders>
            <w:shd w:val="clear" w:color="auto" w:fill="DCDCDC"/>
          </w:tcPr>
          <w:p w14:paraId="0E7C3235" w14:textId="201C347B" w:rsidR="003528F9" w:rsidRPr="00AC4ED5" w:rsidRDefault="00AC4ED5" w:rsidP="003528F9">
            <w:pPr>
              <w:spacing w:after="0"/>
              <w:jc w:val="center"/>
              <w:rPr>
                <w:rFonts w:ascii="Times New Roman" w:hAnsi="Times New Roman" w:cs="Times New Roman"/>
              </w:rPr>
            </w:pPr>
            <w:r>
              <w:rPr>
                <w:rFonts w:ascii="Times New Roman" w:hAnsi="Times New Roman" w:cs="Times New Roman"/>
                <w:b/>
              </w:rPr>
              <w:t>5-й блок</w:t>
            </w:r>
          </w:p>
        </w:tc>
      </w:tr>
      <w:tr w:rsidR="003528F9" w:rsidRPr="00AC4ED5" w14:paraId="7333C236" w14:textId="77777777" w:rsidTr="00AC4ED5">
        <w:trPr>
          <w:cantSplit/>
        </w:trPr>
        <w:tc>
          <w:tcPr>
            <w:tcW w:w="426" w:type="dxa"/>
            <w:tcBorders>
              <w:top w:val="single" w:sz="5" w:space="0" w:color="auto"/>
              <w:left w:val="single" w:sz="5" w:space="0" w:color="auto"/>
              <w:bottom w:val="single" w:sz="5" w:space="0" w:color="auto"/>
              <w:right w:val="single" w:sz="5" w:space="0" w:color="auto"/>
            </w:tcBorders>
            <w:shd w:val="clear" w:color="auto" w:fill="auto"/>
          </w:tcPr>
          <w:p w14:paraId="63B7E7B6" w14:textId="77777777" w:rsidR="003528F9" w:rsidRPr="00AC4ED5" w:rsidRDefault="003528F9" w:rsidP="003528F9">
            <w:pPr>
              <w:spacing w:after="0"/>
              <w:rPr>
                <w:rFonts w:ascii="Times New Roman" w:hAnsi="Times New Roman" w:cs="Times New Roman"/>
              </w:rPr>
            </w:pPr>
            <w:r w:rsidRPr="00AC4ED5">
              <w:rPr>
                <w:rFonts w:ascii="Times New Roman" w:hAnsi="Times New Roman" w:cs="Times New Roman"/>
                <w:b/>
                <w:u w:val="single"/>
              </w:rPr>
              <w:t>№</w:t>
            </w:r>
          </w:p>
        </w:tc>
        <w:tc>
          <w:tcPr>
            <w:tcW w:w="2835" w:type="dxa"/>
            <w:gridSpan w:val="2"/>
            <w:tcBorders>
              <w:top w:val="single" w:sz="5" w:space="0" w:color="auto"/>
              <w:left w:val="single" w:sz="5" w:space="0" w:color="auto"/>
              <w:bottom w:val="single" w:sz="5" w:space="0" w:color="auto"/>
            </w:tcBorders>
            <w:shd w:val="clear" w:color="auto" w:fill="auto"/>
          </w:tcPr>
          <w:p w14:paraId="21411EAA"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rPr>
              <w:t>Адрес</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5A4228A9"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rPr>
              <w:t>Кол-во</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371ED17B"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u w:val="single"/>
              </w:rPr>
              <w:t>№</w:t>
            </w:r>
          </w:p>
        </w:tc>
        <w:tc>
          <w:tcPr>
            <w:tcW w:w="2976" w:type="dxa"/>
            <w:gridSpan w:val="3"/>
            <w:tcBorders>
              <w:top w:val="single" w:sz="5" w:space="0" w:color="auto"/>
              <w:left w:val="single" w:sz="5" w:space="0" w:color="auto"/>
              <w:bottom w:val="single" w:sz="5" w:space="0" w:color="auto"/>
              <w:right w:val="single" w:sz="5" w:space="0" w:color="auto"/>
            </w:tcBorders>
            <w:shd w:val="clear" w:color="auto" w:fill="auto"/>
          </w:tcPr>
          <w:p w14:paraId="34573FB7"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rPr>
              <w:t>Адрес</w:t>
            </w:r>
          </w:p>
        </w:tc>
        <w:tc>
          <w:tcPr>
            <w:tcW w:w="1843" w:type="dxa"/>
            <w:gridSpan w:val="3"/>
            <w:tcBorders>
              <w:top w:val="single" w:sz="5" w:space="0" w:color="auto"/>
              <w:left w:val="single" w:sz="5" w:space="0" w:color="auto"/>
              <w:bottom w:val="single" w:sz="5" w:space="0" w:color="auto"/>
              <w:right w:val="single" w:sz="5" w:space="0" w:color="auto"/>
            </w:tcBorders>
            <w:shd w:val="clear" w:color="auto" w:fill="auto"/>
          </w:tcPr>
          <w:p w14:paraId="123415C4"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rPr>
              <w:t>Кол-во</w:t>
            </w:r>
          </w:p>
        </w:tc>
      </w:tr>
      <w:tr w:rsidR="003528F9" w:rsidRPr="00AC4ED5" w14:paraId="5F1A482A" w14:textId="77777777" w:rsidTr="00AC4ED5">
        <w:trPr>
          <w:cantSplit/>
        </w:trPr>
        <w:tc>
          <w:tcPr>
            <w:tcW w:w="426" w:type="dxa"/>
            <w:tcBorders>
              <w:top w:val="single" w:sz="5" w:space="0" w:color="auto"/>
              <w:left w:val="single" w:sz="5" w:space="0" w:color="auto"/>
              <w:bottom w:val="single" w:sz="5" w:space="0" w:color="auto"/>
              <w:right w:val="single" w:sz="5" w:space="0" w:color="auto"/>
            </w:tcBorders>
            <w:shd w:val="clear" w:color="auto" w:fill="auto"/>
          </w:tcPr>
          <w:p w14:paraId="23AE92CC"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1</w:t>
            </w:r>
          </w:p>
        </w:tc>
        <w:tc>
          <w:tcPr>
            <w:tcW w:w="2835" w:type="dxa"/>
            <w:gridSpan w:val="2"/>
            <w:tcBorders>
              <w:top w:val="single" w:sz="5" w:space="0" w:color="auto"/>
              <w:left w:val="single" w:sz="5" w:space="0" w:color="auto"/>
              <w:bottom w:val="single" w:sz="5" w:space="0" w:color="auto"/>
              <w:right w:val="single" w:sz="5" w:space="0" w:color="auto"/>
            </w:tcBorders>
            <w:shd w:val="clear" w:color="auto" w:fill="auto"/>
          </w:tcPr>
          <w:p w14:paraId="7B425547"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30 лет Победы, 146 корпус 1</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3ACE7556"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3</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1D78377D"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12</w:t>
            </w:r>
          </w:p>
        </w:tc>
        <w:tc>
          <w:tcPr>
            <w:tcW w:w="2976" w:type="dxa"/>
            <w:gridSpan w:val="3"/>
            <w:tcBorders>
              <w:top w:val="single" w:sz="5" w:space="0" w:color="auto"/>
              <w:left w:val="single" w:sz="5" w:space="0" w:color="auto"/>
              <w:bottom w:val="single" w:sz="5" w:space="0" w:color="auto"/>
              <w:right w:val="single" w:sz="5" w:space="0" w:color="auto"/>
            </w:tcBorders>
            <w:shd w:val="clear" w:color="auto" w:fill="auto"/>
          </w:tcPr>
          <w:p w14:paraId="27F588AF"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Народная, дом 4 корпус 5</w:t>
            </w:r>
          </w:p>
        </w:tc>
        <w:tc>
          <w:tcPr>
            <w:tcW w:w="1843" w:type="dxa"/>
            <w:gridSpan w:val="3"/>
            <w:tcBorders>
              <w:top w:val="single" w:sz="5" w:space="0" w:color="auto"/>
              <w:left w:val="single" w:sz="5" w:space="0" w:color="auto"/>
              <w:bottom w:val="single" w:sz="5" w:space="0" w:color="auto"/>
              <w:right w:val="single" w:sz="5" w:space="0" w:color="auto"/>
            </w:tcBorders>
            <w:shd w:val="clear" w:color="auto" w:fill="auto"/>
          </w:tcPr>
          <w:p w14:paraId="118965FD"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1</w:t>
            </w:r>
          </w:p>
        </w:tc>
      </w:tr>
      <w:tr w:rsidR="003528F9" w:rsidRPr="00AC4ED5" w14:paraId="7BB6F7C7" w14:textId="77777777" w:rsidTr="00AC4ED5">
        <w:trPr>
          <w:cantSplit/>
        </w:trPr>
        <w:tc>
          <w:tcPr>
            <w:tcW w:w="426" w:type="dxa"/>
            <w:tcBorders>
              <w:top w:val="single" w:sz="5" w:space="0" w:color="auto"/>
              <w:left w:val="single" w:sz="5" w:space="0" w:color="auto"/>
              <w:bottom w:val="single" w:sz="5" w:space="0" w:color="auto"/>
              <w:right w:val="single" w:sz="5" w:space="0" w:color="auto"/>
            </w:tcBorders>
            <w:shd w:val="clear" w:color="auto" w:fill="auto"/>
          </w:tcPr>
          <w:p w14:paraId="0E4F6860"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2</w:t>
            </w:r>
          </w:p>
        </w:tc>
        <w:tc>
          <w:tcPr>
            <w:tcW w:w="2835" w:type="dxa"/>
            <w:gridSpan w:val="2"/>
            <w:tcBorders>
              <w:top w:val="single" w:sz="5" w:space="0" w:color="auto"/>
              <w:left w:val="single" w:sz="5" w:space="0" w:color="auto"/>
            </w:tcBorders>
            <w:shd w:val="clear" w:color="auto" w:fill="auto"/>
          </w:tcPr>
          <w:p w14:paraId="1763DAAF"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Майский, дом 1</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6CC91AB4"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2</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7A124EE4"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13</w:t>
            </w:r>
          </w:p>
        </w:tc>
        <w:tc>
          <w:tcPr>
            <w:tcW w:w="2976" w:type="dxa"/>
            <w:gridSpan w:val="3"/>
            <w:tcBorders>
              <w:top w:val="single" w:sz="5" w:space="0" w:color="auto"/>
              <w:left w:val="single" w:sz="5" w:space="0" w:color="auto"/>
            </w:tcBorders>
            <w:shd w:val="clear" w:color="auto" w:fill="auto"/>
          </w:tcPr>
          <w:p w14:paraId="2B69896D"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Народная, дом 4 корпус 6</w:t>
            </w:r>
          </w:p>
        </w:tc>
        <w:tc>
          <w:tcPr>
            <w:tcW w:w="1843" w:type="dxa"/>
            <w:gridSpan w:val="3"/>
            <w:tcBorders>
              <w:top w:val="single" w:sz="5" w:space="0" w:color="auto"/>
              <w:left w:val="single" w:sz="5" w:space="0" w:color="auto"/>
              <w:bottom w:val="single" w:sz="5" w:space="0" w:color="auto"/>
              <w:right w:val="single" w:sz="5" w:space="0" w:color="auto"/>
            </w:tcBorders>
            <w:shd w:val="clear" w:color="auto" w:fill="auto"/>
          </w:tcPr>
          <w:p w14:paraId="0AC9D32C"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1</w:t>
            </w:r>
          </w:p>
        </w:tc>
      </w:tr>
      <w:tr w:rsidR="003528F9" w:rsidRPr="00AC4ED5" w14:paraId="1DCA1D6D" w14:textId="77777777" w:rsidTr="00AC4ED5">
        <w:trPr>
          <w:cantSplit/>
        </w:trPr>
        <w:tc>
          <w:tcPr>
            <w:tcW w:w="426" w:type="dxa"/>
            <w:tcBorders>
              <w:top w:val="single" w:sz="5" w:space="0" w:color="auto"/>
              <w:left w:val="single" w:sz="5" w:space="0" w:color="auto"/>
              <w:bottom w:val="single" w:sz="5" w:space="0" w:color="auto"/>
              <w:right w:val="single" w:sz="5" w:space="0" w:color="auto"/>
            </w:tcBorders>
            <w:shd w:val="clear" w:color="auto" w:fill="auto"/>
          </w:tcPr>
          <w:p w14:paraId="354C815C"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3</w:t>
            </w:r>
          </w:p>
        </w:tc>
        <w:tc>
          <w:tcPr>
            <w:tcW w:w="2835" w:type="dxa"/>
            <w:gridSpan w:val="2"/>
            <w:tcBorders>
              <w:top w:val="single" w:sz="5" w:space="0" w:color="auto"/>
              <w:left w:val="single" w:sz="5" w:space="0" w:color="auto"/>
            </w:tcBorders>
            <w:shd w:val="clear" w:color="auto" w:fill="auto"/>
          </w:tcPr>
          <w:p w14:paraId="530B67D5"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Майский, дом 1 корпус 1</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779B462B"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2</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1ADFE020"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14</w:t>
            </w:r>
          </w:p>
        </w:tc>
        <w:tc>
          <w:tcPr>
            <w:tcW w:w="2976" w:type="dxa"/>
            <w:gridSpan w:val="3"/>
            <w:tcBorders>
              <w:top w:val="single" w:sz="5" w:space="0" w:color="auto"/>
              <w:left w:val="single" w:sz="5" w:space="0" w:color="auto"/>
            </w:tcBorders>
            <w:shd w:val="clear" w:color="auto" w:fill="auto"/>
          </w:tcPr>
          <w:p w14:paraId="19A5F2E2"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Народная, дом 8</w:t>
            </w:r>
          </w:p>
        </w:tc>
        <w:tc>
          <w:tcPr>
            <w:tcW w:w="1843" w:type="dxa"/>
            <w:gridSpan w:val="3"/>
            <w:tcBorders>
              <w:top w:val="single" w:sz="5" w:space="0" w:color="auto"/>
              <w:left w:val="single" w:sz="5" w:space="0" w:color="auto"/>
              <w:bottom w:val="single" w:sz="5" w:space="0" w:color="auto"/>
              <w:right w:val="single" w:sz="5" w:space="0" w:color="auto"/>
            </w:tcBorders>
            <w:shd w:val="clear" w:color="auto" w:fill="auto"/>
          </w:tcPr>
          <w:p w14:paraId="0E6397FA"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11</w:t>
            </w:r>
          </w:p>
        </w:tc>
      </w:tr>
      <w:tr w:rsidR="003528F9" w:rsidRPr="00AC4ED5" w14:paraId="657D77A2" w14:textId="77777777" w:rsidTr="00AC4ED5">
        <w:trPr>
          <w:cantSplit/>
        </w:trPr>
        <w:tc>
          <w:tcPr>
            <w:tcW w:w="426" w:type="dxa"/>
            <w:tcBorders>
              <w:top w:val="single" w:sz="5" w:space="0" w:color="auto"/>
              <w:left w:val="single" w:sz="5" w:space="0" w:color="auto"/>
              <w:bottom w:val="single" w:sz="5" w:space="0" w:color="auto"/>
              <w:right w:val="single" w:sz="5" w:space="0" w:color="auto"/>
            </w:tcBorders>
            <w:shd w:val="clear" w:color="auto" w:fill="auto"/>
          </w:tcPr>
          <w:p w14:paraId="6DD79CA3"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4</w:t>
            </w:r>
          </w:p>
        </w:tc>
        <w:tc>
          <w:tcPr>
            <w:tcW w:w="2835" w:type="dxa"/>
            <w:gridSpan w:val="2"/>
            <w:tcBorders>
              <w:top w:val="single" w:sz="5" w:space="0" w:color="auto"/>
              <w:left w:val="single" w:sz="5" w:space="0" w:color="auto"/>
            </w:tcBorders>
            <w:shd w:val="clear" w:color="auto" w:fill="auto"/>
          </w:tcPr>
          <w:p w14:paraId="03A10258"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Майский, дом 1 корпус 2</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52E39773"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1</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0035FA70"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15</w:t>
            </w:r>
          </w:p>
        </w:tc>
        <w:tc>
          <w:tcPr>
            <w:tcW w:w="2976" w:type="dxa"/>
            <w:gridSpan w:val="3"/>
            <w:tcBorders>
              <w:top w:val="single" w:sz="5" w:space="0" w:color="auto"/>
              <w:left w:val="single" w:sz="5" w:space="0" w:color="auto"/>
            </w:tcBorders>
            <w:shd w:val="clear" w:color="auto" w:fill="auto"/>
          </w:tcPr>
          <w:p w14:paraId="31D53E21"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Широтная, 187 корп.2</w:t>
            </w:r>
          </w:p>
        </w:tc>
        <w:tc>
          <w:tcPr>
            <w:tcW w:w="1843" w:type="dxa"/>
            <w:gridSpan w:val="3"/>
            <w:tcBorders>
              <w:top w:val="single" w:sz="5" w:space="0" w:color="auto"/>
              <w:left w:val="single" w:sz="5" w:space="0" w:color="auto"/>
              <w:bottom w:val="single" w:sz="5" w:space="0" w:color="auto"/>
              <w:right w:val="single" w:sz="5" w:space="0" w:color="auto"/>
            </w:tcBorders>
            <w:shd w:val="clear" w:color="auto" w:fill="auto"/>
          </w:tcPr>
          <w:p w14:paraId="5CBD4E9B"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2</w:t>
            </w:r>
          </w:p>
        </w:tc>
      </w:tr>
      <w:tr w:rsidR="003528F9" w:rsidRPr="00AC4ED5" w14:paraId="510149AF" w14:textId="77777777" w:rsidTr="00AC4ED5">
        <w:trPr>
          <w:cantSplit/>
        </w:trPr>
        <w:tc>
          <w:tcPr>
            <w:tcW w:w="426" w:type="dxa"/>
            <w:tcBorders>
              <w:top w:val="single" w:sz="5" w:space="0" w:color="auto"/>
              <w:left w:val="single" w:sz="5" w:space="0" w:color="auto"/>
              <w:bottom w:val="single" w:sz="5" w:space="0" w:color="auto"/>
              <w:right w:val="single" w:sz="5" w:space="0" w:color="auto"/>
            </w:tcBorders>
            <w:shd w:val="clear" w:color="auto" w:fill="auto"/>
          </w:tcPr>
          <w:p w14:paraId="19636E33"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5</w:t>
            </w:r>
          </w:p>
        </w:tc>
        <w:tc>
          <w:tcPr>
            <w:tcW w:w="2835" w:type="dxa"/>
            <w:gridSpan w:val="2"/>
            <w:tcBorders>
              <w:top w:val="single" w:sz="5" w:space="0" w:color="auto"/>
              <w:left w:val="single" w:sz="5" w:space="0" w:color="auto"/>
            </w:tcBorders>
            <w:shd w:val="clear" w:color="auto" w:fill="auto"/>
          </w:tcPr>
          <w:p w14:paraId="16876708"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Майский, дом 3</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638862D7"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2</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0244B025"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16</w:t>
            </w:r>
          </w:p>
        </w:tc>
        <w:tc>
          <w:tcPr>
            <w:tcW w:w="2976" w:type="dxa"/>
            <w:gridSpan w:val="3"/>
            <w:tcBorders>
              <w:top w:val="single" w:sz="5" w:space="0" w:color="auto"/>
              <w:left w:val="single" w:sz="5" w:space="0" w:color="auto"/>
            </w:tcBorders>
            <w:shd w:val="clear" w:color="auto" w:fill="auto"/>
          </w:tcPr>
          <w:p w14:paraId="20262D59"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Широтная, 187 корп.3</w:t>
            </w:r>
          </w:p>
        </w:tc>
        <w:tc>
          <w:tcPr>
            <w:tcW w:w="1843" w:type="dxa"/>
            <w:gridSpan w:val="3"/>
            <w:tcBorders>
              <w:top w:val="single" w:sz="5" w:space="0" w:color="auto"/>
              <w:left w:val="single" w:sz="5" w:space="0" w:color="auto"/>
              <w:bottom w:val="single" w:sz="5" w:space="0" w:color="auto"/>
              <w:right w:val="single" w:sz="5" w:space="0" w:color="auto"/>
            </w:tcBorders>
            <w:shd w:val="clear" w:color="auto" w:fill="auto"/>
          </w:tcPr>
          <w:p w14:paraId="73A661C2"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2</w:t>
            </w:r>
          </w:p>
        </w:tc>
      </w:tr>
      <w:tr w:rsidR="003528F9" w:rsidRPr="00AC4ED5" w14:paraId="21D11EFD" w14:textId="77777777" w:rsidTr="00AC4ED5">
        <w:trPr>
          <w:cantSplit/>
        </w:trPr>
        <w:tc>
          <w:tcPr>
            <w:tcW w:w="426" w:type="dxa"/>
            <w:tcBorders>
              <w:top w:val="single" w:sz="5" w:space="0" w:color="auto"/>
              <w:left w:val="single" w:sz="5" w:space="0" w:color="auto"/>
              <w:bottom w:val="single" w:sz="5" w:space="0" w:color="auto"/>
              <w:right w:val="single" w:sz="5" w:space="0" w:color="auto"/>
            </w:tcBorders>
            <w:shd w:val="clear" w:color="auto" w:fill="auto"/>
          </w:tcPr>
          <w:p w14:paraId="3974A24E"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6</w:t>
            </w:r>
          </w:p>
        </w:tc>
        <w:tc>
          <w:tcPr>
            <w:tcW w:w="2835" w:type="dxa"/>
            <w:gridSpan w:val="2"/>
            <w:tcBorders>
              <w:top w:val="single" w:sz="5" w:space="0" w:color="auto"/>
              <w:left w:val="single" w:sz="5" w:space="0" w:color="auto"/>
            </w:tcBorders>
            <w:shd w:val="clear" w:color="auto" w:fill="auto"/>
          </w:tcPr>
          <w:p w14:paraId="4A835B1C"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Моторостроителей, 4 а</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2C4B13AB"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8</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573E606F"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17</w:t>
            </w:r>
          </w:p>
        </w:tc>
        <w:tc>
          <w:tcPr>
            <w:tcW w:w="2976" w:type="dxa"/>
            <w:gridSpan w:val="3"/>
            <w:tcBorders>
              <w:top w:val="single" w:sz="5" w:space="0" w:color="auto"/>
              <w:left w:val="single" w:sz="5" w:space="0" w:color="auto"/>
            </w:tcBorders>
            <w:shd w:val="clear" w:color="auto" w:fill="auto"/>
          </w:tcPr>
          <w:p w14:paraId="0F066FF3"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Широтная, дом 163</w:t>
            </w:r>
          </w:p>
        </w:tc>
        <w:tc>
          <w:tcPr>
            <w:tcW w:w="1843" w:type="dxa"/>
            <w:gridSpan w:val="3"/>
            <w:tcBorders>
              <w:top w:val="single" w:sz="5" w:space="0" w:color="auto"/>
              <w:left w:val="single" w:sz="5" w:space="0" w:color="auto"/>
              <w:bottom w:val="single" w:sz="5" w:space="0" w:color="auto"/>
              <w:right w:val="single" w:sz="5" w:space="0" w:color="auto"/>
            </w:tcBorders>
            <w:shd w:val="clear" w:color="auto" w:fill="auto"/>
          </w:tcPr>
          <w:p w14:paraId="050166CB"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3</w:t>
            </w:r>
          </w:p>
        </w:tc>
      </w:tr>
      <w:tr w:rsidR="003528F9" w:rsidRPr="00AC4ED5" w14:paraId="3B8BFA10" w14:textId="77777777" w:rsidTr="00AC4ED5">
        <w:trPr>
          <w:cantSplit/>
        </w:trPr>
        <w:tc>
          <w:tcPr>
            <w:tcW w:w="426" w:type="dxa"/>
            <w:tcBorders>
              <w:top w:val="single" w:sz="5" w:space="0" w:color="auto"/>
              <w:left w:val="single" w:sz="5" w:space="0" w:color="auto"/>
              <w:bottom w:val="single" w:sz="5" w:space="0" w:color="auto"/>
              <w:right w:val="single" w:sz="5" w:space="0" w:color="auto"/>
            </w:tcBorders>
            <w:shd w:val="clear" w:color="auto" w:fill="auto"/>
          </w:tcPr>
          <w:p w14:paraId="6E9E8DF3"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7</w:t>
            </w:r>
          </w:p>
        </w:tc>
        <w:tc>
          <w:tcPr>
            <w:tcW w:w="2835" w:type="dxa"/>
            <w:gridSpan w:val="2"/>
            <w:tcBorders>
              <w:top w:val="single" w:sz="5" w:space="0" w:color="auto"/>
              <w:left w:val="single" w:sz="5" w:space="0" w:color="auto"/>
            </w:tcBorders>
            <w:shd w:val="clear" w:color="auto" w:fill="auto"/>
          </w:tcPr>
          <w:p w14:paraId="53B88C67"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Народная, дом 10</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69EF1F43"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3</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158F30FF"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18</w:t>
            </w:r>
          </w:p>
        </w:tc>
        <w:tc>
          <w:tcPr>
            <w:tcW w:w="2976" w:type="dxa"/>
            <w:gridSpan w:val="3"/>
            <w:tcBorders>
              <w:top w:val="single" w:sz="5" w:space="0" w:color="auto"/>
              <w:left w:val="single" w:sz="5" w:space="0" w:color="auto"/>
            </w:tcBorders>
            <w:shd w:val="clear" w:color="auto" w:fill="auto"/>
          </w:tcPr>
          <w:p w14:paraId="31577071"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Широтная, дом 163, корпус 1</w:t>
            </w:r>
          </w:p>
        </w:tc>
        <w:tc>
          <w:tcPr>
            <w:tcW w:w="1843" w:type="dxa"/>
            <w:gridSpan w:val="3"/>
            <w:tcBorders>
              <w:top w:val="single" w:sz="5" w:space="0" w:color="auto"/>
              <w:left w:val="single" w:sz="5" w:space="0" w:color="auto"/>
              <w:bottom w:val="single" w:sz="5" w:space="0" w:color="auto"/>
              <w:right w:val="single" w:sz="5" w:space="0" w:color="auto"/>
            </w:tcBorders>
            <w:shd w:val="clear" w:color="auto" w:fill="auto"/>
          </w:tcPr>
          <w:p w14:paraId="028175AC"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1</w:t>
            </w:r>
          </w:p>
        </w:tc>
      </w:tr>
      <w:tr w:rsidR="003528F9" w:rsidRPr="00AC4ED5" w14:paraId="1DC3CECA" w14:textId="77777777" w:rsidTr="00AC4ED5">
        <w:trPr>
          <w:cantSplit/>
        </w:trPr>
        <w:tc>
          <w:tcPr>
            <w:tcW w:w="426" w:type="dxa"/>
            <w:tcBorders>
              <w:top w:val="single" w:sz="5" w:space="0" w:color="auto"/>
              <w:left w:val="single" w:sz="5" w:space="0" w:color="auto"/>
              <w:bottom w:val="single" w:sz="5" w:space="0" w:color="auto"/>
              <w:right w:val="single" w:sz="5" w:space="0" w:color="auto"/>
            </w:tcBorders>
            <w:shd w:val="clear" w:color="auto" w:fill="auto"/>
          </w:tcPr>
          <w:p w14:paraId="04050299"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8</w:t>
            </w:r>
          </w:p>
        </w:tc>
        <w:tc>
          <w:tcPr>
            <w:tcW w:w="2835" w:type="dxa"/>
            <w:gridSpan w:val="2"/>
            <w:tcBorders>
              <w:top w:val="single" w:sz="5" w:space="0" w:color="auto"/>
              <w:left w:val="single" w:sz="5" w:space="0" w:color="auto"/>
            </w:tcBorders>
            <w:shd w:val="clear" w:color="auto" w:fill="auto"/>
          </w:tcPr>
          <w:p w14:paraId="4F415656"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Народная, дом 4 корпус 1</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189A0845"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3</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683C0F8A"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19</w:t>
            </w:r>
          </w:p>
        </w:tc>
        <w:tc>
          <w:tcPr>
            <w:tcW w:w="2976" w:type="dxa"/>
            <w:gridSpan w:val="3"/>
            <w:tcBorders>
              <w:top w:val="single" w:sz="5" w:space="0" w:color="auto"/>
              <w:left w:val="single" w:sz="5" w:space="0" w:color="auto"/>
            </w:tcBorders>
            <w:shd w:val="clear" w:color="auto" w:fill="auto"/>
          </w:tcPr>
          <w:p w14:paraId="632CFE1E"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Линейная 7</w:t>
            </w:r>
          </w:p>
        </w:tc>
        <w:tc>
          <w:tcPr>
            <w:tcW w:w="1843" w:type="dxa"/>
            <w:gridSpan w:val="3"/>
            <w:tcBorders>
              <w:top w:val="single" w:sz="5" w:space="0" w:color="auto"/>
              <w:left w:val="single" w:sz="5" w:space="0" w:color="auto"/>
              <w:bottom w:val="single" w:sz="5" w:space="0" w:color="auto"/>
              <w:right w:val="single" w:sz="5" w:space="0" w:color="auto"/>
            </w:tcBorders>
            <w:shd w:val="clear" w:color="auto" w:fill="auto"/>
          </w:tcPr>
          <w:p w14:paraId="501DAEB2"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8</w:t>
            </w:r>
          </w:p>
        </w:tc>
      </w:tr>
      <w:tr w:rsidR="003528F9" w:rsidRPr="00AC4ED5" w14:paraId="30886BDF" w14:textId="77777777" w:rsidTr="00AC4ED5">
        <w:trPr>
          <w:cantSplit/>
        </w:trPr>
        <w:tc>
          <w:tcPr>
            <w:tcW w:w="426" w:type="dxa"/>
            <w:tcBorders>
              <w:top w:val="single" w:sz="5" w:space="0" w:color="auto"/>
              <w:left w:val="single" w:sz="5" w:space="0" w:color="auto"/>
              <w:bottom w:val="single" w:sz="5" w:space="0" w:color="auto"/>
              <w:right w:val="single" w:sz="5" w:space="0" w:color="auto"/>
            </w:tcBorders>
            <w:shd w:val="clear" w:color="auto" w:fill="auto"/>
          </w:tcPr>
          <w:p w14:paraId="7BE0D2FA"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9</w:t>
            </w:r>
          </w:p>
        </w:tc>
        <w:tc>
          <w:tcPr>
            <w:tcW w:w="2835" w:type="dxa"/>
            <w:gridSpan w:val="2"/>
            <w:tcBorders>
              <w:top w:val="single" w:sz="5" w:space="0" w:color="auto"/>
              <w:left w:val="single" w:sz="5" w:space="0" w:color="auto"/>
            </w:tcBorders>
            <w:shd w:val="clear" w:color="auto" w:fill="auto"/>
          </w:tcPr>
          <w:p w14:paraId="7B0AB87A"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Народная, дом 4 корпус 2</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655423AB"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2</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67E940FE"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20</w:t>
            </w:r>
          </w:p>
        </w:tc>
        <w:tc>
          <w:tcPr>
            <w:tcW w:w="2976" w:type="dxa"/>
            <w:gridSpan w:val="3"/>
            <w:tcBorders>
              <w:top w:val="single" w:sz="5" w:space="0" w:color="auto"/>
              <w:left w:val="single" w:sz="5" w:space="0" w:color="auto"/>
            </w:tcBorders>
            <w:shd w:val="clear" w:color="auto" w:fill="auto"/>
          </w:tcPr>
          <w:p w14:paraId="7A6F435C"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Линейная 11</w:t>
            </w:r>
          </w:p>
        </w:tc>
        <w:tc>
          <w:tcPr>
            <w:tcW w:w="1843" w:type="dxa"/>
            <w:gridSpan w:val="3"/>
            <w:tcBorders>
              <w:top w:val="single" w:sz="5" w:space="0" w:color="auto"/>
              <w:left w:val="single" w:sz="5" w:space="0" w:color="auto"/>
              <w:bottom w:val="single" w:sz="5" w:space="0" w:color="auto"/>
              <w:right w:val="single" w:sz="5" w:space="0" w:color="auto"/>
            </w:tcBorders>
            <w:shd w:val="clear" w:color="auto" w:fill="auto"/>
          </w:tcPr>
          <w:p w14:paraId="197820A0"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10</w:t>
            </w:r>
          </w:p>
        </w:tc>
      </w:tr>
      <w:tr w:rsidR="003528F9" w:rsidRPr="00AC4ED5" w14:paraId="76AB9B70" w14:textId="77777777" w:rsidTr="00AC4ED5">
        <w:trPr>
          <w:cantSplit/>
        </w:trPr>
        <w:tc>
          <w:tcPr>
            <w:tcW w:w="426" w:type="dxa"/>
            <w:tcBorders>
              <w:top w:val="single" w:sz="5" w:space="0" w:color="auto"/>
              <w:left w:val="single" w:sz="5" w:space="0" w:color="auto"/>
              <w:bottom w:val="single" w:sz="5" w:space="0" w:color="auto"/>
              <w:right w:val="single" w:sz="5" w:space="0" w:color="auto"/>
            </w:tcBorders>
            <w:shd w:val="clear" w:color="auto" w:fill="auto"/>
          </w:tcPr>
          <w:p w14:paraId="7C9F2A5E"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10</w:t>
            </w:r>
          </w:p>
        </w:tc>
        <w:tc>
          <w:tcPr>
            <w:tcW w:w="2835" w:type="dxa"/>
            <w:gridSpan w:val="2"/>
            <w:tcBorders>
              <w:top w:val="single" w:sz="5" w:space="0" w:color="auto"/>
              <w:left w:val="single" w:sz="5" w:space="0" w:color="auto"/>
            </w:tcBorders>
            <w:shd w:val="clear" w:color="auto" w:fill="auto"/>
          </w:tcPr>
          <w:p w14:paraId="0129489F"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Народная, дом 4 корпус 3</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27D3A19A"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3</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7CEB605E"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21</w:t>
            </w:r>
          </w:p>
        </w:tc>
        <w:tc>
          <w:tcPr>
            <w:tcW w:w="2976" w:type="dxa"/>
            <w:gridSpan w:val="3"/>
            <w:tcBorders>
              <w:top w:val="single" w:sz="5" w:space="0" w:color="auto"/>
              <w:left w:val="single" w:sz="5" w:space="0" w:color="auto"/>
              <w:bottom w:val="single" w:sz="5" w:space="0" w:color="auto"/>
            </w:tcBorders>
            <w:shd w:val="clear" w:color="auto" w:fill="auto"/>
          </w:tcPr>
          <w:p w14:paraId="6CDCF02B"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Широтная,150</w:t>
            </w:r>
          </w:p>
        </w:tc>
        <w:tc>
          <w:tcPr>
            <w:tcW w:w="1843" w:type="dxa"/>
            <w:gridSpan w:val="3"/>
            <w:tcBorders>
              <w:top w:val="single" w:sz="5" w:space="0" w:color="auto"/>
              <w:left w:val="single" w:sz="5" w:space="0" w:color="auto"/>
              <w:bottom w:val="single" w:sz="5" w:space="0" w:color="auto"/>
              <w:right w:val="single" w:sz="5" w:space="0" w:color="auto"/>
            </w:tcBorders>
            <w:shd w:val="clear" w:color="auto" w:fill="auto"/>
          </w:tcPr>
          <w:p w14:paraId="72F68725"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3</w:t>
            </w:r>
          </w:p>
        </w:tc>
      </w:tr>
      <w:tr w:rsidR="003528F9" w:rsidRPr="00AC4ED5" w14:paraId="0ECA9A56" w14:textId="77777777" w:rsidTr="00AC4ED5">
        <w:trPr>
          <w:cantSplit/>
        </w:trPr>
        <w:tc>
          <w:tcPr>
            <w:tcW w:w="426" w:type="dxa"/>
            <w:tcBorders>
              <w:top w:val="single" w:sz="5" w:space="0" w:color="auto"/>
              <w:left w:val="single" w:sz="5" w:space="0" w:color="auto"/>
              <w:bottom w:val="single" w:sz="5" w:space="0" w:color="auto"/>
              <w:right w:val="single" w:sz="5" w:space="0" w:color="auto"/>
            </w:tcBorders>
            <w:shd w:val="clear" w:color="auto" w:fill="auto"/>
          </w:tcPr>
          <w:p w14:paraId="3077016A"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11</w:t>
            </w:r>
          </w:p>
        </w:tc>
        <w:tc>
          <w:tcPr>
            <w:tcW w:w="2835" w:type="dxa"/>
            <w:gridSpan w:val="2"/>
            <w:tcBorders>
              <w:top w:val="single" w:sz="5" w:space="0" w:color="auto"/>
              <w:left w:val="single" w:sz="5" w:space="0" w:color="auto"/>
              <w:bottom w:val="single" w:sz="5" w:space="0" w:color="auto"/>
            </w:tcBorders>
            <w:shd w:val="clear" w:color="auto" w:fill="auto"/>
          </w:tcPr>
          <w:p w14:paraId="607DFE5F"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Народная, дом 4 корпус 4</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5C946B8F"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2</w:t>
            </w:r>
          </w:p>
        </w:tc>
        <w:tc>
          <w:tcPr>
            <w:tcW w:w="3344" w:type="dxa"/>
            <w:gridSpan w:val="2"/>
            <w:tcBorders>
              <w:top w:val="none" w:sz="5" w:space="0" w:color="auto"/>
              <w:left w:val="single" w:sz="5" w:space="0" w:color="auto"/>
              <w:bottom w:val="single" w:sz="5" w:space="0" w:color="auto"/>
            </w:tcBorders>
            <w:shd w:val="clear" w:color="auto" w:fill="auto"/>
          </w:tcPr>
          <w:p w14:paraId="44EF401D"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rPr>
              <w:t>Всего</w:t>
            </w:r>
          </w:p>
        </w:tc>
        <w:tc>
          <w:tcPr>
            <w:tcW w:w="936" w:type="dxa"/>
            <w:gridSpan w:val="3"/>
            <w:tcBorders>
              <w:top w:val="none" w:sz="5" w:space="0" w:color="auto"/>
              <w:bottom w:val="single" w:sz="5" w:space="0" w:color="auto"/>
            </w:tcBorders>
            <w:shd w:val="clear" w:color="auto" w:fill="auto"/>
          </w:tcPr>
          <w:p w14:paraId="297B7958" w14:textId="77777777" w:rsidR="003528F9" w:rsidRPr="00AC4ED5" w:rsidRDefault="003528F9" w:rsidP="003528F9">
            <w:pPr>
              <w:spacing w:after="0"/>
              <w:jc w:val="center"/>
              <w:rPr>
                <w:rFonts w:ascii="Times New Roman" w:hAnsi="Times New Roman" w:cs="Times New Roman"/>
              </w:rPr>
            </w:pPr>
          </w:p>
        </w:tc>
        <w:tc>
          <w:tcPr>
            <w:tcW w:w="134" w:type="dxa"/>
            <w:tcBorders>
              <w:top w:val="none" w:sz="5" w:space="0" w:color="auto"/>
              <w:bottom w:val="single" w:sz="5" w:space="0" w:color="auto"/>
              <w:right w:val="none" w:sz="5" w:space="0" w:color="auto"/>
            </w:tcBorders>
            <w:shd w:val="clear" w:color="auto" w:fill="auto"/>
          </w:tcPr>
          <w:p w14:paraId="00EAF286" w14:textId="77777777" w:rsidR="003528F9" w:rsidRPr="00AC4ED5" w:rsidRDefault="003528F9" w:rsidP="003528F9">
            <w:pPr>
              <w:spacing w:after="0"/>
              <w:jc w:val="center"/>
              <w:rPr>
                <w:rFonts w:ascii="Times New Roman" w:hAnsi="Times New Roman" w:cs="Times New Roman"/>
              </w:rPr>
            </w:pPr>
          </w:p>
        </w:tc>
        <w:tc>
          <w:tcPr>
            <w:tcW w:w="1114" w:type="dxa"/>
            <w:tcBorders>
              <w:top w:val="none" w:sz="5" w:space="0" w:color="auto"/>
              <w:left w:val="none" w:sz="5" w:space="0" w:color="auto"/>
              <w:bottom w:val="single" w:sz="5" w:space="0" w:color="auto"/>
              <w:right w:val="single" w:sz="5" w:space="0" w:color="auto"/>
            </w:tcBorders>
            <w:shd w:val="clear" w:color="auto" w:fill="auto"/>
          </w:tcPr>
          <w:p w14:paraId="5066B214"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rPr>
              <w:t>73</w:t>
            </w:r>
          </w:p>
        </w:tc>
      </w:tr>
      <w:tr w:rsidR="003528F9" w:rsidRPr="00AC4ED5" w14:paraId="58C17264" w14:textId="77777777" w:rsidTr="00AC4ED5">
        <w:trPr>
          <w:cantSplit/>
        </w:trPr>
        <w:tc>
          <w:tcPr>
            <w:tcW w:w="9498" w:type="dxa"/>
            <w:gridSpan w:val="11"/>
            <w:tcBorders>
              <w:top w:val="single" w:sz="5" w:space="0" w:color="auto"/>
              <w:left w:val="single" w:sz="5" w:space="0" w:color="auto"/>
              <w:bottom w:val="single" w:sz="5" w:space="0" w:color="auto"/>
              <w:right w:val="single" w:sz="5" w:space="0" w:color="auto"/>
            </w:tcBorders>
            <w:shd w:val="clear" w:color="auto" w:fill="DCDCDC"/>
          </w:tcPr>
          <w:p w14:paraId="0D8F97DB" w14:textId="79AE5626" w:rsidR="003528F9" w:rsidRPr="00AC4ED5" w:rsidRDefault="00AC4ED5" w:rsidP="003528F9">
            <w:pPr>
              <w:spacing w:after="0"/>
              <w:jc w:val="center"/>
              <w:rPr>
                <w:rFonts w:ascii="Times New Roman" w:hAnsi="Times New Roman" w:cs="Times New Roman"/>
              </w:rPr>
            </w:pPr>
            <w:r>
              <w:rPr>
                <w:rFonts w:ascii="Times New Roman" w:hAnsi="Times New Roman" w:cs="Times New Roman"/>
                <w:b/>
              </w:rPr>
              <w:t>6-й блок</w:t>
            </w:r>
          </w:p>
        </w:tc>
      </w:tr>
      <w:tr w:rsidR="003528F9" w:rsidRPr="00AC4ED5" w14:paraId="19F0534F" w14:textId="77777777" w:rsidTr="00AC4ED5">
        <w:trPr>
          <w:cantSplit/>
        </w:trPr>
        <w:tc>
          <w:tcPr>
            <w:tcW w:w="646" w:type="dxa"/>
            <w:gridSpan w:val="2"/>
            <w:tcBorders>
              <w:top w:val="single" w:sz="5" w:space="0" w:color="auto"/>
              <w:left w:val="single" w:sz="5" w:space="0" w:color="auto"/>
              <w:bottom w:val="single" w:sz="5" w:space="0" w:color="auto"/>
              <w:right w:val="single" w:sz="5" w:space="0" w:color="auto"/>
            </w:tcBorders>
            <w:shd w:val="clear" w:color="auto" w:fill="auto"/>
          </w:tcPr>
          <w:p w14:paraId="104E4B43" w14:textId="77777777" w:rsidR="003528F9" w:rsidRPr="00AC4ED5" w:rsidRDefault="003528F9" w:rsidP="003528F9">
            <w:pPr>
              <w:spacing w:after="0"/>
              <w:rPr>
                <w:rFonts w:ascii="Times New Roman" w:hAnsi="Times New Roman" w:cs="Times New Roman"/>
              </w:rPr>
            </w:pPr>
            <w:r w:rsidRPr="00AC4ED5">
              <w:rPr>
                <w:rFonts w:ascii="Times New Roman" w:hAnsi="Times New Roman" w:cs="Times New Roman"/>
                <w:b/>
                <w:u w:val="single"/>
              </w:rPr>
              <w:t>№</w:t>
            </w:r>
          </w:p>
        </w:tc>
        <w:tc>
          <w:tcPr>
            <w:tcW w:w="2615" w:type="dxa"/>
            <w:tcBorders>
              <w:top w:val="single" w:sz="5" w:space="0" w:color="auto"/>
              <w:left w:val="single" w:sz="5" w:space="0" w:color="auto"/>
              <w:bottom w:val="single" w:sz="6" w:space="0" w:color="auto"/>
            </w:tcBorders>
            <w:shd w:val="clear" w:color="auto" w:fill="auto"/>
          </w:tcPr>
          <w:p w14:paraId="26A9F028"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rPr>
              <w:t>Адрес</w:t>
            </w:r>
          </w:p>
        </w:tc>
        <w:tc>
          <w:tcPr>
            <w:tcW w:w="709" w:type="dxa"/>
            <w:tcBorders>
              <w:top w:val="single" w:sz="5" w:space="0" w:color="auto"/>
              <w:left w:val="single" w:sz="5" w:space="0" w:color="auto"/>
              <w:bottom w:val="single" w:sz="6" w:space="0" w:color="auto"/>
              <w:right w:val="single" w:sz="5" w:space="0" w:color="auto"/>
            </w:tcBorders>
            <w:shd w:val="clear" w:color="auto" w:fill="auto"/>
          </w:tcPr>
          <w:p w14:paraId="606EE574"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rPr>
              <w:t>Кол-во</w:t>
            </w:r>
          </w:p>
        </w:tc>
        <w:tc>
          <w:tcPr>
            <w:tcW w:w="709" w:type="dxa"/>
            <w:tcBorders>
              <w:top w:val="single" w:sz="5" w:space="0" w:color="auto"/>
              <w:left w:val="single" w:sz="5" w:space="0" w:color="auto"/>
              <w:bottom w:val="single" w:sz="6" w:space="0" w:color="auto"/>
              <w:right w:val="single" w:sz="5" w:space="0" w:color="auto"/>
            </w:tcBorders>
            <w:shd w:val="clear" w:color="auto" w:fill="auto"/>
          </w:tcPr>
          <w:p w14:paraId="19657274"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u w:val="single"/>
              </w:rPr>
              <w:t>№</w:t>
            </w:r>
          </w:p>
        </w:tc>
        <w:tc>
          <w:tcPr>
            <w:tcW w:w="2693" w:type="dxa"/>
            <w:gridSpan w:val="2"/>
            <w:tcBorders>
              <w:top w:val="single" w:sz="5" w:space="0" w:color="auto"/>
              <w:left w:val="single" w:sz="5" w:space="0" w:color="auto"/>
              <w:bottom w:val="single" w:sz="6" w:space="0" w:color="auto"/>
              <w:right w:val="single" w:sz="5" w:space="0" w:color="auto"/>
            </w:tcBorders>
            <w:shd w:val="clear" w:color="auto" w:fill="auto"/>
          </w:tcPr>
          <w:p w14:paraId="63E4816A"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rPr>
              <w:t>Адрес</w:t>
            </w:r>
          </w:p>
        </w:tc>
        <w:tc>
          <w:tcPr>
            <w:tcW w:w="2126" w:type="dxa"/>
            <w:gridSpan w:val="4"/>
            <w:tcBorders>
              <w:top w:val="single" w:sz="5" w:space="0" w:color="auto"/>
              <w:left w:val="single" w:sz="5" w:space="0" w:color="auto"/>
              <w:bottom w:val="single" w:sz="5" w:space="0" w:color="auto"/>
              <w:right w:val="single" w:sz="5" w:space="0" w:color="auto"/>
            </w:tcBorders>
            <w:shd w:val="clear" w:color="auto" w:fill="auto"/>
          </w:tcPr>
          <w:p w14:paraId="50459EF7"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rPr>
              <w:t>Кол-во</w:t>
            </w:r>
          </w:p>
        </w:tc>
      </w:tr>
      <w:tr w:rsidR="003528F9" w:rsidRPr="00AC4ED5" w14:paraId="5D5BA03C" w14:textId="77777777" w:rsidTr="00AC4ED5">
        <w:trPr>
          <w:cantSplit/>
        </w:trPr>
        <w:tc>
          <w:tcPr>
            <w:tcW w:w="646" w:type="dxa"/>
            <w:gridSpan w:val="2"/>
            <w:tcBorders>
              <w:top w:val="single" w:sz="5" w:space="0" w:color="auto"/>
              <w:left w:val="single" w:sz="5" w:space="0" w:color="auto"/>
              <w:bottom w:val="single" w:sz="5" w:space="0" w:color="auto"/>
              <w:right w:val="single" w:sz="6" w:space="0" w:color="auto"/>
            </w:tcBorders>
            <w:shd w:val="clear" w:color="auto" w:fill="auto"/>
          </w:tcPr>
          <w:p w14:paraId="33B8AE8E"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1</w:t>
            </w:r>
          </w:p>
        </w:tc>
        <w:tc>
          <w:tcPr>
            <w:tcW w:w="2615" w:type="dxa"/>
            <w:tcBorders>
              <w:top w:val="single" w:sz="6" w:space="0" w:color="auto"/>
              <w:left w:val="single" w:sz="6" w:space="0" w:color="auto"/>
              <w:bottom w:val="single" w:sz="6" w:space="0" w:color="auto"/>
              <w:right w:val="single" w:sz="6" w:space="0" w:color="auto"/>
            </w:tcBorders>
            <w:shd w:val="clear" w:color="auto" w:fill="auto"/>
          </w:tcPr>
          <w:p w14:paraId="4F0D418C" w14:textId="77777777" w:rsidR="003528F9" w:rsidRPr="00AC4ED5" w:rsidRDefault="003528F9" w:rsidP="00AC4ED5">
            <w:pPr>
              <w:spacing w:after="0" w:line="240" w:lineRule="auto"/>
              <w:jc w:val="center"/>
              <w:rPr>
                <w:rFonts w:ascii="Times New Roman" w:hAnsi="Times New Roman" w:cs="Times New Roman"/>
              </w:rPr>
            </w:pPr>
            <w:r w:rsidRPr="00AC4ED5">
              <w:rPr>
                <w:rFonts w:ascii="Times New Roman" w:hAnsi="Times New Roman" w:cs="Times New Roman"/>
              </w:rPr>
              <w:t>ул. Василия Гольцова,д.2,к.3</w:t>
            </w:r>
          </w:p>
        </w:tc>
        <w:tc>
          <w:tcPr>
            <w:tcW w:w="709" w:type="dxa"/>
            <w:tcBorders>
              <w:top w:val="single" w:sz="6" w:space="0" w:color="auto"/>
              <w:left w:val="single" w:sz="6" w:space="0" w:color="auto"/>
              <w:bottom w:val="single" w:sz="6" w:space="0" w:color="auto"/>
              <w:right w:val="single" w:sz="6" w:space="0" w:color="auto"/>
            </w:tcBorders>
            <w:shd w:val="clear" w:color="auto" w:fill="auto"/>
          </w:tcPr>
          <w:p w14:paraId="4A986808" w14:textId="77777777" w:rsidR="003528F9" w:rsidRPr="00AC4ED5" w:rsidRDefault="003528F9" w:rsidP="00AC4ED5">
            <w:pPr>
              <w:spacing w:after="0" w:line="240" w:lineRule="auto"/>
              <w:jc w:val="center"/>
              <w:rPr>
                <w:rFonts w:ascii="Times New Roman" w:hAnsi="Times New Roman" w:cs="Times New Roman"/>
              </w:rPr>
            </w:pPr>
            <w:r w:rsidRPr="00AC4ED5">
              <w:rPr>
                <w:rFonts w:ascii="Times New Roman" w:hAnsi="Times New Roman" w:cs="Times New Roman"/>
              </w:rPr>
              <w:t>2</w:t>
            </w:r>
          </w:p>
        </w:tc>
        <w:tc>
          <w:tcPr>
            <w:tcW w:w="709" w:type="dxa"/>
            <w:tcBorders>
              <w:top w:val="single" w:sz="6" w:space="0" w:color="auto"/>
              <w:left w:val="single" w:sz="6" w:space="0" w:color="auto"/>
              <w:bottom w:val="single" w:sz="6" w:space="0" w:color="auto"/>
              <w:right w:val="single" w:sz="6" w:space="0" w:color="auto"/>
            </w:tcBorders>
            <w:shd w:val="clear" w:color="auto" w:fill="auto"/>
          </w:tcPr>
          <w:p w14:paraId="53DBE262" w14:textId="77777777" w:rsidR="003528F9" w:rsidRPr="00AC4ED5" w:rsidRDefault="003528F9" w:rsidP="00AC4ED5">
            <w:pPr>
              <w:spacing w:after="0" w:line="240" w:lineRule="auto"/>
              <w:jc w:val="center"/>
              <w:rPr>
                <w:rFonts w:ascii="Times New Roman" w:hAnsi="Times New Roman" w:cs="Times New Roman"/>
              </w:rPr>
            </w:pPr>
            <w:r w:rsidRPr="00AC4ED5">
              <w:rPr>
                <w:rFonts w:ascii="Times New Roman" w:hAnsi="Times New Roman" w:cs="Times New Roman"/>
                <w:b/>
                <w:i/>
                <w:u w:val="single"/>
              </w:rPr>
              <w:t>8</w:t>
            </w:r>
          </w:p>
        </w:tc>
        <w:tc>
          <w:tcPr>
            <w:tcW w:w="2693" w:type="dxa"/>
            <w:gridSpan w:val="2"/>
            <w:tcBorders>
              <w:top w:val="single" w:sz="6" w:space="0" w:color="auto"/>
              <w:left w:val="single" w:sz="6" w:space="0" w:color="auto"/>
              <w:bottom w:val="single" w:sz="6" w:space="0" w:color="auto"/>
              <w:right w:val="single" w:sz="6" w:space="0" w:color="auto"/>
            </w:tcBorders>
            <w:shd w:val="clear" w:color="auto" w:fill="auto"/>
          </w:tcPr>
          <w:p w14:paraId="35889D86" w14:textId="77777777" w:rsidR="003528F9" w:rsidRPr="00AC4ED5" w:rsidRDefault="003528F9" w:rsidP="00AC4ED5">
            <w:pPr>
              <w:spacing w:after="0" w:line="240" w:lineRule="auto"/>
              <w:jc w:val="center"/>
              <w:rPr>
                <w:rFonts w:ascii="Times New Roman" w:hAnsi="Times New Roman" w:cs="Times New Roman"/>
              </w:rPr>
            </w:pPr>
            <w:r w:rsidRPr="00AC4ED5">
              <w:rPr>
                <w:rFonts w:ascii="Times New Roman" w:hAnsi="Times New Roman" w:cs="Times New Roman"/>
              </w:rPr>
              <w:t xml:space="preserve">ул. Станислава </w:t>
            </w:r>
            <w:proofErr w:type="spellStart"/>
            <w:r w:rsidRPr="00AC4ED5">
              <w:rPr>
                <w:rFonts w:ascii="Times New Roman" w:hAnsi="Times New Roman" w:cs="Times New Roman"/>
              </w:rPr>
              <w:t>Карнацевича</w:t>
            </w:r>
            <w:proofErr w:type="spellEnd"/>
            <w:r w:rsidRPr="00AC4ED5">
              <w:rPr>
                <w:rFonts w:ascii="Times New Roman" w:hAnsi="Times New Roman" w:cs="Times New Roman"/>
              </w:rPr>
              <w:t xml:space="preserve"> 14</w:t>
            </w:r>
          </w:p>
        </w:tc>
        <w:tc>
          <w:tcPr>
            <w:tcW w:w="2126" w:type="dxa"/>
            <w:gridSpan w:val="4"/>
            <w:tcBorders>
              <w:top w:val="single" w:sz="5" w:space="0" w:color="auto"/>
              <w:left w:val="single" w:sz="6" w:space="0" w:color="auto"/>
              <w:bottom w:val="single" w:sz="5" w:space="0" w:color="auto"/>
              <w:right w:val="single" w:sz="5" w:space="0" w:color="auto"/>
            </w:tcBorders>
            <w:shd w:val="clear" w:color="auto" w:fill="auto"/>
          </w:tcPr>
          <w:p w14:paraId="550FE1F0"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7</w:t>
            </w:r>
          </w:p>
        </w:tc>
      </w:tr>
      <w:tr w:rsidR="003528F9" w:rsidRPr="00AC4ED5" w14:paraId="44E20F72" w14:textId="77777777" w:rsidTr="00AC4ED5">
        <w:trPr>
          <w:cantSplit/>
        </w:trPr>
        <w:tc>
          <w:tcPr>
            <w:tcW w:w="646" w:type="dxa"/>
            <w:gridSpan w:val="2"/>
            <w:tcBorders>
              <w:top w:val="single" w:sz="5" w:space="0" w:color="auto"/>
              <w:left w:val="single" w:sz="5" w:space="0" w:color="auto"/>
              <w:bottom w:val="single" w:sz="5" w:space="0" w:color="auto"/>
              <w:right w:val="single" w:sz="6" w:space="0" w:color="auto"/>
            </w:tcBorders>
            <w:shd w:val="clear" w:color="auto" w:fill="auto"/>
          </w:tcPr>
          <w:p w14:paraId="1F1EF4CA"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2</w:t>
            </w:r>
          </w:p>
        </w:tc>
        <w:tc>
          <w:tcPr>
            <w:tcW w:w="2615" w:type="dxa"/>
            <w:tcBorders>
              <w:top w:val="single" w:sz="6" w:space="0" w:color="auto"/>
              <w:left w:val="single" w:sz="6" w:space="0" w:color="auto"/>
              <w:bottom w:val="single" w:sz="6" w:space="0" w:color="auto"/>
              <w:right w:val="single" w:sz="6" w:space="0" w:color="auto"/>
            </w:tcBorders>
            <w:shd w:val="clear" w:color="auto" w:fill="auto"/>
          </w:tcPr>
          <w:p w14:paraId="01A1BECE" w14:textId="77777777" w:rsidR="003528F9" w:rsidRPr="00AC4ED5" w:rsidRDefault="003528F9" w:rsidP="00AC4ED5">
            <w:pPr>
              <w:spacing w:after="0" w:line="240" w:lineRule="auto"/>
              <w:jc w:val="center"/>
              <w:rPr>
                <w:rFonts w:ascii="Times New Roman" w:hAnsi="Times New Roman" w:cs="Times New Roman"/>
              </w:rPr>
            </w:pPr>
            <w:r w:rsidRPr="00AC4ED5">
              <w:rPr>
                <w:rFonts w:ascii="Times New Roman" w:hAnsi="Times New Roman" w:cs="Times New Roman"/>
              </w:rPr>
              <w:t>ул. Василия Гольцова,д.3</w:t>
            </w:r>
          </w:p>
        </w:tc>
        <w:tc>
          <w:tcPr>
            <w:tcW w:w="709" w:type="dxa"/>
            <w:tcBorders>
              <w:top w:val="single" w:sz="6" w:space="0" w:color="auto"/>
              <w:left w:val="single" w:sz="6" w:space="0" w:color="auto"/>
              <w:bottom w:val="single" w:sz="6" w:space="0" w:color="auto"/>
              <w:right w:val="single" w:sz="6" w:space="0" w:color="auto"/>
            </w:tcBorders>
            <w:shd w:val="clear" w:color="auto" w:fill="auto"/>
          </w:tcPr>
          <w:p w14:paraId="35219B03" w14:textId="77777777" w:rsidR="003528F9" w:rsidRPr="00AC4ED5" w:rsidRDefault="003528F9" w:rsidP="00AC4ED5">
            <w:pPr>
              <w:spacing w:after="0" w:line="240" w:lineRule="auto"/>
              <w:jc w:val="center"/>
              <w:rPr>
                <w:rFonts w:ascii="Times New Roman" w:hAnsi="Times New Roman" w:cs="Times New Roman"/>
              </w:rPr>
            </w:pPr>
            <w:r w:rsidRPr="00AC4ED5">
              <w:rPr>
                <w:rFonts w:ascii="Times New Roman" w:hAnsi="Times New Roman" w:cs="Times New Roman"/>
              </w:rPr>
              <w:t>3</w:t>
            </w:r>
          </w:p>
        </w:tc>
        <w:tc>
          <w:tcPr>
            <w:tcW w:w="709" w:type="dxa"/>
            <w:tcBorders>
              <w:top w:val="single" w:sz="6" w:space="0" w:color="auto"/>
              <w:left w:val="single" w:sz="6" w:space="0" w:color="auto"/>
              <w:bottom w:val="single" w:sz="6" w:space="0" w:color="auto"/>
              <w:right w:val="single" w:sz="6" w:space="0" w:color="auto"/>
            </w:tcBorders>
            <w:shd w:val="clear" w:color="auto" w:fill="auto"/>
          </w:tcPr>
          <w:p w14:paraId="65448214" w14:textId="77777777" w:rsidR="003528F9" w:rsidRPr="00AC4ED5" w:rsidRDefault="003528F9" w:rsidP="00AC4ED5">
            <w:pPr>
              <w:spacing w:after="0" w:line="240" w:lineRule="auto"/>
              <w:jc w:val="center"/>
              <w:rPr>
                <w:rFonts w:ascii="Times New Roman" w:hAnsi="Times New Roman" w:cs="Times New Roman"/>
              </w:rPr>
            </w:pPr>
            <w:r w:rsidRPr="00AC4ED5">
              <w:rPr>
                <w:rFonts w:ascii="Times New Roman" w:hAnsi="Times New Roman" w:cs="Times New Roman"/>
                <w:b/>
                <w:i/>
                <w:u w:val="single"/>
              </w:rPr>
              <w:t>9</w:t>
            </w:r>
          </w:p>
        </w:tc>
        <w:tc>
          <w:tcPr>
            <w:tcW w:w="2693" w:type="dxa"/>
            <w:gridSpan w:val="2"/>
            <w:tcBorders>
              <w:top w:val="single" w:sz="6" w:space="0" w:color="auto"/>
              <w:left w:val="single" w:sz="6" w:space="0" w:color="auto"/>
              <w:bottom w:val="single" w:sz="6" w:space="0" w:color="auto"/>
              <w:right w:val="single" w:sz="6" w:space="0" w:color="auto"/>
            </w:tcBorders>
            <w:shd w:val="clear" w:color="auto" w:fill="auto"/>
          </w:tcPr>
          <w:p w14:paraId="103F2341" w14:textId="77777777" w:rsidR="003528F9" w:rsidRPr="00AC4ED5" w:rsidRDefault="003528F9" w:rsidP="00AC4ED5">
            <w:pPr>
              <w:spacing w:after="0" w:line="240" w:lineRule="auto"/>
              <w:jc w:val="center"/>
              <w:rPr>
                <w:rFonts w:ascii="Times New Roman" w:hAnsi="Times New Roman" w:cs="Times New Roman"/>
              </w:rPr>
            </w:pPr>
            <w:r w:rsidRPr="00AC4ED5">
              <w:rPr>
                <w:rFonts w:ascii="Times New Roman" w:hAnsi="Times New Roman" w:cs="Times New Roman"/>
              </w:rPr>
              <w:t xml:space="preserve">ул. Станислава </w:t>
            </w:r>
            <w:proofErr w:type="spellStart"/>
            <w:r w:rsidRPr="00AC4ED5">
              <w:rPr>
                <w:rFonts w:ascii="Times New Roman" w:hAnsi="Times New Roman" w:cs="Times New Roman"/>
              </w:rPr>
              <w:t>Карнацевича</w:t>
            </w:r>
            <w:proofErr w:type="spellEnd"/>
            <w:r w:rsidRPr="00AC4ED5">
              <w:rPr>
                <w:rFonts w:ascii="Times New Roman" w:hAnsi="Times New Roman" w:cs="Times New Roman"/>
              </w:rPr>
              <w:t xml:space="preserve"> 14 к 1</w:t>
            </w:r>
          </w:p>
        </w:tc>
        <w:tc>
          <w:tcPr>
            <w:tcW w:w="2126" w:type="dxa"/>
            <w:gridSpan w:val="4"/>
            <w:tcBorders>
              <w:top w:val="single" w:sz="5" w:space="0" w:color="auto"/>
              <w:left w:val="single" w:sz="6" w:space="0" w:color="auto"/>
              <w:bottom w:val="single" w:sz="5" w:space="0" w:color="auto"/>
              <w:right w:val="single" w:sz="5" w:space="0" w:color="auto"/>
            </w:tcBorders>
            <w:shd w:val="clear" w:color="auto" w:fill="auto"/>
          </w:tcPr>
          <w:p w14:paraId="613838A5"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6</w:t>
            </w:r>
          </w:p>
        </w:tc>
      </w:tr>
      <w:tr w:rsidR="003528F9" w:rsidRPr="00AC4ED5" w14:paraId="3560C436" w14:textId="77777777" w:rsidTr="00AC4ED5">
        <w:trPr>
          <w:cantSplit/>
        </w:trPr>
        <w:tc>
          <w:tcPr>
            <w:tcW w:w="646" w:type="dxa"/>
            <w:gridSpan w:val="2"/>
            <w:tcBorders>
              <w:top w:val="single" w:sz="5" w:space="0" w:color="auto"/>
              <w:left w:val="single" w:sz="5" w:space="0" w:color="auto"/>
              <w:bottom w:val="single" w:sz="5" w:space="0" w:color="auto"/>
              <w:right w:val="single" w:sz="6" w:space="0" w:color="auto"/>
            </w:tcBorders>
            <w:shd w:val="clear" w:color="auto" w:fill="auto"/>
          </w:tcPr>
          <w:p w14:paraId="2F776BC5"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3</w:t>
            </w:r>
          </w:p>
        </w:tc>
        <w:tc>
          <w:tcPr>
            <w:tcW w:w="2615" w:type="dxa"/>
            <w:tcBorders>
              <w:top w:val="single" w:sz="6" w:space="0" w:color="auto"/>
              <w:left w:val="single" w:sz="6" w:space="0" w:color="auto"/>
              <w:bottom w:val="single" w:sz="6" w:space="0" w:color="auto"/>
              <w:right w:val="single" w:sz="6" w:space="0" w:color="auto"/>
            </w:tcBorders>
            <w:shd w:val="clear" w:color="auto" w:fill="auto"/>
          </w:tcPr>
          <w:p w14:paraId="136E38DD" w14:textId="77777777" w:rsidR="003528F9" w:rsidRPr="00AC4ED5" w:rsidRDefault="003528F9" w:rsidP="00AC4ED5">
            <w:pPr>
              <w:spacing w:after="0" w:line="240" w:lineRule="auto"/>
              <w:jc w:val="center"/>
              <w:rPr>
                <w:rFonts w:ascii="Times New Roman" w:hAnsi="Times New Roman" w:cs="Times New Roman"/>
              </w:rPr>
            </w:pPr>
            <w:r w:rsidRPr="00AC4ED5">
              <w:rPr>
                <w:rFonts w:ascii="Times New Roman" w:hAnsi="Times New Roman" w:cs="Times New Roman"/>
              </w:rPr>
              <w:t xml:space="preserve">ул. Василия </w:t>
            </w:r>
            <w:proofErr w:type="spellStart"/>
            <w:r w:rsidRPr="00AC4ED5">
              <w:rPr>
                <w:rFonts w:ascii="Times New Roman" w:hAnsi="Times New Roman" w:cs="Times New Roman"/>
              </w:rPr>
              <w:t>Гольцова</w:t>
            </w:r>
            <w:proofErr w:type="spellEnd"/>
            <w:r w:rsidRPr="00AC4ED5">
              <w:rPr>
                <w:rFonts w:ascii="Times New Roman" w:hAnsi="Times New Roman" w:cs="Times New Roman"/>
              </w:rPr>
              <w:t xml:space="preserve"> 10</w:t>
            </w:r>
          </w:p>
        </w:tc>
        <w:tc>
          <w:tcPr>
            <w:tcW w:w="709" w:type="dxa"/>
            <w:tcBorders>
              <w:top w:val="single" w:sz="6" w:space="0" w:color="auto"/>
              <w:left w:val="single" w:sz="6" w:space="0" w:color="auto"/>
              <w:bottom w:val="single" w:sz="6" w:space="0" w:color="auto"/>
              <w:right w:val="single" w:sz="6" w:space="0" w:color="auto"/>
            </w:tcBorders>
            <w:shd w:val="clear" w:color="auto" w:fill="auto"/>
          </w:tcPr>
          <w:p w14:paraId="06883707" w14:textId="77777777" w:rsidR="003528F9" w:rsidRPr="00AC4ED5" w:rsidRDefault="003528F9" w:rsidP="00AC4ED5">
            <w:pPr>
              <w:spacing w:after="0" w:line="240" w:lineRule="auto"/>
              <w:jc w:val="center"/>
              <w:rPr>
                <w:rFonts w:ascii="Times New Roman" w:hAnsi="Times New Roman" w:cs="Times New Roman"/>
              </w:rPr>
            </w:pPr>
            <w:r w:rsidRPr="00AC4ED5">
              <w:rPr>
                <w:rFonts w:ascii="Times New Roman" w:hAnsi="Times New Roman" w:cs="Times New Roman"/>
              </w:rPr>
              <w:t>14</w:t>
            </w:r>
          </w:p>
        </w:tc>
        <w:tc>
          <w:tcPr>
            <w:tcW w:w="709" w:type="dxa"/>
            <w:tcBorders>
              <w:top w:val="single" w:sz="6" w:space="0" w:color="auto"/>
              <w:left w:val="single" w:sz="6" w:space="0" w:color="auto"/>
              <w:bottom w:val="single" w:sz="6" w:space="0" w:color="auto"/>
              <w:right w:val="single" w:sz="6" w:space="0" w:color="auto"/>
            </w:tcBorders>
            <w:shd w:val="clear" w:color="auto" w:fill="auto"/>
          </w:tcPr>
          <w:p w14:paraId="32B3B89F" w14:textId="77777777" w:rsidR="003528F9" w:rsidRPr="00AC4ED5" w:rsidRDefault="003528F9" w:rsidP="00AC4ED5">
            <w:pPr>
              <w:spacing w:after="0" w:line="240" w:lineRule="auto"/>
              <w:jc w:val="center"/>
              <w:rPr>
                <w:rFonts w:ascii="Times New Roman" w:hAnsi="Times New Roman" w:cs="Times New Roman"/>
              </w:rPr>
            </w:pPr>
            <w:r w:rsidRPr="00AC4ED5">
              <w:rPr>
                <w:rFonts w:ascii="Times New Roman" w:hAnsi="Times New Roman" w:cs="Times New Roman"/>
                <w:b/>
                <w:i/>
                <w:u w:val="single"/>
              </w:rPr>
              <w:t>10</w:t>
            </w:r>
          </w:p>
        </w:tc>
        <w:tc>
          <w:tcPr>
            <w:tcW w:w="2693" w:type="dxa"/>
            <w:gridSpan w:val="2"/>
            <w:tcBorders>
              <w:top w:val="single" w:sz="6" w:space="0" w:color="auto"/>
              <w:left w:val="single" w:sz="6" w:space="0" w:color="auto"/>
              <w:bottom w:val="single" w:sz="6" w:space="0" w:color="auto"/>
              <w:right w:val="single" w:sz="6" w:space="0" w:color="auto"/>
            </w:tcBorders>
            <w:shd w:val="clear" w:color="auto" w:fill="auto"/>
          </w:tcPr>
          <w:p w14:paraId="33BE84A1" w14:textId="77777777" w:rsidR="003528F9" w:rsidRPr="00AC4ED5" w:rsidRDefault="003528F9" w:rsidP="00AC4ED5">
            <w:pPr>
              <w:spacing w:after="0" w:line="240" w:lineRule="auto"/>
              <w:jc w:val="center"/>
              <w:rPr>
                <w:rFonts w:ascii="Times New Roman" w:hAnsi="Times New Roman" w:cs="Times New Roman"/>
              </w:rPr>
            </w:pPr>
            <w:r w:rsidRPr="00AC4ED5">
              <w:rPr>
                <w:rFonts w:ascii="Times New Roman" w:hAnsi="Times New Roman" w:cs="Times New Roman"/>
              </w:rPr>
              <w:t xml:space="preserve">ул. Станислава </w:t>
            </w:r>
            <w:proofErr w:type="spellStart"/>
            <w:r w:rsidRPr="00AC4ED5">
              <w:rPr>
                <w:rFonts w:ascii="Times New Roman" w:hAnsi="Times New Roman" w:cs="Times New Roman"/>
              </w:rPr>
              <w:t>Карнацевича</w:t>
            </w:r>
            <w:proofErr w:type="spellEnd"/>
            <w:r w:rsidRPr="00AC4ED5">
              <w:rPr>
                <w:rFonts w:ascii="Times New Roman" w:hAnsi="Times New Roman" w:cs="Times New Roman"/>
              </w:rPr>
              <w:t xml:space="preserve"> 4</w:t>
            </w:r>
          </w:p>
        </w:tc>
        <w:tc>
          <w:tcPr>
            <w:tcW w:w="2126" w:type="dxa"/>
            <w:gridSpan w:val="4"/>
            <w:tcBorders>
              <w:top w:val="single" w:sz="5" w:space="0" w:color="auto"/>
              <w:left w:val="single" w:sz="6" w:space="0" w:color="auto"/>
              <w:bottom w:val="single" w:sz="5" w:space="0" w:color="auto"/>
              <w:right w:val="single" w:sz="5" w:space="0" w:color="auto"/>
            </w:tcBorders>
            <w:shd w:val="clear" w:color="auto" w:fill="auto"/>
          </w:tcPr>
          <w:p w14:paraId="2EF2D84D"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4</w:t>
            </w:r>
          </w:p>
        </w:tc>
      </w:tr>
      <w:tr w:rsidR="003528F9" w:rsidRPr="00AC4ED5" w14:paraId="7A6D9EB0" w14:textId="77777777" w:rsidTr="00AC4ED5">
        <w:trPr>
          <w:cantSplit/>
        </w:trPr>
        <w:tc>
          <w:tcPr>
            <w:tcW w:w="646" w:type="dxa"/>
            <w:gridSpan w:val="2"/>
            <w:tcBorders>
              <w:top w:val="single" w:sz="5" w:space="0" w:color="auto"/>
              <w:left w:val="single" w:sz="5" w:space="0" w:color="auto"/>
              <w:bottom w:val="single" w:sz="5" w:space="0" w:color="auto"/>
              <w:right w:val="single" w:sz="6" w:space="0" w:color="auto"/>
            </w:tcBorders>
            <w:shd w:val="clear" w:color="auto" w:fill="auto"/>
          </w:tcPr>
          <w:p w14:paraId="5C5414F8"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4</w:t>
            </w:r>
          </w:p>
        </w:tc>
        <w:tc>
          <w:tcPr>
            <w:tcW w:w="2615" w:type="dxa"/>
            <w:tcBorders>
              <w:top w:val="single" w:sz="6" w:space="0" w:color="auto"/>
              <w:left w:val="single" w:sz="6" w:space="0" w:color="auto"/>
              <w:bottom w:val="single" w:sz="6" w:space="0" w:color="auto"/>
              <w:right w:val="single" w:sz="6" w:space="0" w:color="auto"/>
            </w:tcBorders>
            <w:shd w:val="clear" w:color="auto" w:fill="auto"/>
          </w:tcPr>
          <w:p w14:paraId="20B567A1" w14:textId="77777777" w:rsidR="003528F9" w:rsidRPr="00AC4ED5" w:rsidRDefault="003528F9" w:rsidP="00AC4ED5">
            <w:pPr>
              <w:spacing w:after="0" w:line="240" w:lineRule="auto"/>
              <w:jc w:val="center"/>
              <w:rPr>
                <w:rFonts w:ascii="Times New Roman" w:hAnsi="Times New Roman" w:cs="Times New Roman"/>
              </w:rPr>
            </w:pPr>
            <w:r w:rsidRPr="00AC4ED5">
              <w:rPr>
                <w:rFonts w:ascii="Times New Roman" w:hAnsi="Times New Roman" w:cs="Times New Roman"/>
              </w:rPr>
              <w:t xml:space="preserve">ул. Василия </w:t>
            </w:r>
            <w:proofErr w:type="spellStart"/>
            <w:r w:rsidRPr="00AC4ED5">
              <w:rPr>
                <w:rFonts w:ascii="Times New Roman" w:hAnsi="Times New Roman" w:cs="Times New Roman"/>
              </w:rPr>
              <w:t>Гольцова</w:t>
            </w:r>
            <w:proofErr w:type="spellEnd"/>
            <w:r w:rsidRPr="00AC4ED5">
              <w:rPr>
                <w:rFonts w:ascii="Times New Roman" w:hAnsi="Times New Roman" w:cs="Times New Roman"/>
              </w:rPr>
              <w:t xml:space="preserve"> 1</w:t>
            </w:r>
          </w:p>
        </w:tc>
        <w:tc>
          <w:tcPr>
            <w:tcW w:w="709" w:type="dxa"/>
            <w:tcBorders>
              <w:top w:val="single" w:sz="6" w:space="0" w:color="auto"/>
              <w:left w:val="single" w:sz="6" w:space="0" w:color="auto"/>
              <w:bottom w:val="single" w:sz="6" w:space="0" w:color="auto"/>
              <w:right w:val="single" w:sz="6" w:space="0" w:color="auto"/>
            </w:tcBorders>
            <w:shd w:val="clear" w:color="auto" w:fill="auto"/>
          </w:tcPr>
          <w:p w14:paraId="6A5556CA" w14:textId="77777777" w:rsidR="003528F9" w:rsidRPr="00AC4ED5" w:rsidRDefault="003528F9" w:rsidP="00AC4ED5">
            <w:pPr>
              <w:spacing w:after="0" w:line="240" w:lineRule="auto"/>
              <w:jc w:val="center"/>
              <w:rPr>
                <w:rFonts w:ascii="Times New Roman" w:hAnsi="Times New Roman" w:cs="Times New Roman"/>
              </w:rPr>
            </w:pPr>
            <w:r w:rsidRPr="00AC4ED5">
              <w:rPr>
                <w:rFonts w:ascii="Times New Roman" w:hAnsi="Times New Roman" w:cs="Times New Roman"/>
              </w:rPr>
              <w:t>2</w:t>
            </w:r>
          </w:p>
        </w:tc>
        <w:tc>
          <w:tcPr>
            <w:tcW w:w="709" w:type="dxa"/>
            <w:tcBorders>
              <w:top w:val="single" w:sz="6" w:space="0" w:color="auto"/>
              <w:left w:val="single" w:sz="6" w:space="0" w:color="auto"/>
              <w:bottom w:val="single" w:sz="6" w:space="0" w:color="auto"/>
              <w:right w:val="single" w:sz="6" w:space="0" w:color="auto"/>
            </w:tcBorders>
            <w:shd w:val="clear" w:color="auto" w:fill="auto"/>
          </w:tcPr>
          <w:p w14:paraId="66EF7246" w14:textId="77777777" w:rsidR="003528F9" w:rsidRPr="00AC4ED5" w:rsidRDefault="003528F9" w:rsidP="00AC4ED5">
            <w:pPr>
              <w:spacing w:after="0" w:line="240" w:lineRule="auto"/>
              <w:jc w:val="center"/>
              <w:rPr>
                <w:rFonts w:ascii="Times New Roman" w:hAnsi="Times New Roman" w:cs="Times New Roman"/>
              </w:rPr>
            </w:pPr>
            <w:r w:rsidRPr="00AC4ED5">
              <w:rPr>
                <w:rFonts w:ascii="Times New Roman" w:hAnsi="Times New Roman" w:cs="Times New Roman"/>
                <w:b/>
                <w:i/>
                <w:u w:val="single"/>
              </w:rPr>
              <w:t>11</w:t>
            </w:r>
          </w:p>
        </w:tc>
        <w:tc>
          <w:tcPr>
            <w:tcW w:w="2693" w:type="dxa"/>
            <w:gridSpan w:val="2"/>
            <w:tcBorders>
              <w:top w:val="single" w:sz="6" w:space="0" w:color="auto"/>
              <w:left w:val="single" w:sz="6" w:space="0" w:color="auto"/>
              <w:bottom w:val="single" w:sz="6" w:space="0" w:color="auto"/>
              <w:right w:val="single" w:sz="6" w:space="0" w:color="auto"/>
            </w:tcBorders>
            <w:shd w:val="clear" w:color="auto" w:fill="auto"/>
          </w:tcPr>
          <w:p w14:paraId="0AFFE10B" w14:textId="77777777" w:rsidR="003528F9" w:rsidRPr="00AC4ED5" w:rsidRDefault="003528F9" w:rsidP="00AC4ED5">
            <w:pPr>
              <w:spacing w:after="0" w:line="240" w:lineRule="auto"/>
              <w:jc w:val="center"/>
              <w:rPr>
                <w:rFonts w:ascii="Times New Roman" w:hAnsi="Times New Roman" w:cs="Times New Roman"/>
              </w:rPr>
            </w:pPr>
            <w:r w:rsidRPr="00AC4ED5">
              <w:rPr>
                <w:rFonts w:ascii="Times New Roman" w:hAnsi="Times New Roman" w:cs="Times New Roman"/>
              </w:rPr>
              <w:t>ул. Суходольская 14</w:t>
            </w:r>
          </w:p>
        </w:tc>
        <w:tc>
          <w:tcPr>
            <w:tcW w:w="2126" w:type="dxa"/>
            <w:gridSpan w:val="4"/>
            <w:tcBorders>
              <w:top w:val="single" w:sz="5" w:space="0" w:color="auto"/>
              <w:left w:val="single" w:sz="6" w:space="0" w:color="auto"/>
              <w:bottom w:val="single" w:sz="5" w:space="0" w:color="auto"/>
              <w:right w:val="single" w:sz="5" w:space="0" w:color="auto"/>
            </w:tcBorders>
            <w:shd w:val="clear" w:color="auto" w:fill="auto"/>
          </w:tcPr>
          <w:p w14:paraId="15690EE8"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10</w:t>
            </w:r>
          </w:p>
        </w:tc>
      </w:tr>
      <w:tr w:rsidR="003528F9" w:rsidRPr="00AC4ED5" w14:paraId="6A8254F0" w14:textId="77777777" w:rsidTr="00AC4ED5">
        <w:trPr>
          <w:cantSplit/>
        </w:trPr>
        <w:tc>
          <w:tcPr>
            <w:tcW w:w="646" w:type="dxa"/>
            <w:gridSpan w:val="2"/>
            <w:tcBorders>
              <w:top w:val="single" w:sz="5" w:space="0" w:color="auto"/>
              <w:left w:val="single" w:sz="5" w:space="0" w:color="auto"/>
              <w:bottom w:val="single" w:sz="5" w:space="0" w:color="auto"/>
              <w:right w:val="single" w:sz="6" w:space="0" w:color="auto"/>
            </w:tcBorders>
            <w:shd w:val="clear" w:color="auto" w:fill="auto"/>
          </w:tcPr>
          <w:p w14:paraId="5A6DBFEB"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5</w:t>
            </w:r>
          </w:p>
        </w:tc>
        <w:tc>
          <w:tcPr>
            <w:tcW w:w="2615" w:type="dxa"/>
            <w:tcBorders>
              <w:top w:val="single" w:sz="6" w:space="0" w:color="auto"/>
              <w:left w:val="single" w:sz="6" w:space="0" w:color="auto"/>
              <w:bottom w:val="single" w:sz="4" w:space="0" w:color="auto"/>
              <w:right w:val="single" w:sz="6" w:space="0" w:color="auto"/>
            </w:tcBorders>
            <w:shd w:val="clear" w:color="auto" w:fill="auto"/>
          </w:tcPr>
          <w:p w14:paraId="3F688F7C" w14:textId="77777777" w:rsidR="003528F9" w:rsidRPr="00AC4ED5" w:rsidRDefault="003528F9" w:rsidP="00AC4ED5">
            <w:pPr>
              <w:spacing w:after="0" w:line="240" w:lineRule="auto"/>
              <w:jc w:val="center"/>
              <w:rPr>
                <w:rFonts w:ascii="Times New Roman" w:hAnsi="Times New Roman" w:cs="Times New Roman"/>
              </w:rPr>
            </w:pPr>
            <w:r w:rsidRPr="00AC4ED5">
              <w:rPr>
                <w:rFonts w:ascii="Times New Roman" w:hAnsi="Times New Roman" w:cs="Times New Roman"/>
              </w:rPr>
              <w:t xml:space="preserve">ул. </w:t>
            </w:r>
            <w:proofErr w:type="spellStart"/>
            <w:r w:rsidRPr="00AC4ED5">
              <w:rPr>
                <w:rFonts w:ascii="Times New Roman" w:hAnsi="Times New Roman" w:cs="Times New Roman"/>
              </w:rPr>
              <w:t>П.Артамонова</w:t>
            </w:r>
            <w:proofErr w:type="spellEnd"/>
            <w:r w:rsidRPr="00AC4ED5">
              <w:rPr>
                <w:rFonts w:ascii="Times New Roman" w:hAnsi="Times New Roman" w:cs="Times New Roman"/>
              </w:rPr>
              <w:t xml:space="preserve"> 8</w:t>
            </w:r>
          </w:p>
        </w:tc>
        <w:tc>
          <w:tcPr>
            <w:tcW w:w="709" w:type="dxa"/>
            <w:tcBorders>
              <w:top w:val="single" w:sz="6" w:space="0" w:color="auto"/>
              <w:left w:val="single" w:sz="6" w:space="0" w:color="auto"/>
              <w:bottom w:val="single" w:sz="4" w:space="0" w:color="auto"/>
              <w:right w:val="single" w:sz="6" w:space="0" w:color="auto"/>
            </w:tcBorders>
            <w:shd w:val="clear" w:color="auto" w:fill="auto"/>
          </w:tcPr>
          <w:p w14:paraId="29555E37" w14:textId="77777777" w:rsidR="003528F9" w:rsidRPr="00AC4ED5" w:rsidRDefault="003528F9" w:rsidP="00AC4ED5">
            <w:pPr>
              <w:spacing w:after="0" w:line="240" w:lineRule="auto"/>
              <w:jc w:val="center"/>
              <w:rPr>
                <w:rFonts w:ascii="Times New Roman" w:hAnsi="Times New Roman" w:cs="Times New Roman"/>
              </w:rPr>
            </w:pPr>
            <w:r w:rsidRPr="00AC4ED5">
              <w:rPr>
                <w:rFonts w:ascii="Times New Roman" w:hAnsi="Times New Roman" w:cs="Times New Roman"/>
              </w:rPr>
              <w:t>6</w:t>
            </w:r>
          </w:p>
        </w:tc>
        <w:tc>
          <w:tcPr>
            <w:tcW w:w="709" w:type="dxa"/>
            <w:tcBorders>
              <w:top w:val="single" w:sz="6" w:space="0" w:color="auto"/>
              <w:left w:val="single" w:sz="6" w:space="0" w:color="auto"/>
              <w:bottom w:val="single" w:sz="4" w:space="0" w:color="auto"/>
              <w:right w:val="single" w:sz="6" w:space="0" w:color="auto"/>
            </w:tcBorders>
            <w:shd w:val="clear" w:color="auto" w:fill="auto"/>
          </w:tcPr>
          <w:p w14:paraId="4B0C3979" w14:textId="77777777" w:rsidR="003528F9" w:rsidRPr="00AC4ED5" w:rsidRDefault="003528F9" w:rsidP="00AC4ED5">
            <w:pPr>
              <w:spacing w:after="0" w:line="240" w:lineRule="auto"/>
              <w:jc w:val="center"/>
              <w:rPr>
                <w:rFonts w:ascii="Times New Roman" w:hAnsi="Times New Roman" w:cs="Times New Roman"/>
              </w:rPr>
            </w:pPr>
            <w:r w:rsidRPr="00AC4ED5">
              <w:rPr>
                <w:rFonts w:ascii="Times New Roman" w:hAnsi="Times New Roman" w:cs="Times New Roman"/>
                <w:b/>
                <w:i/>
                <w:u w:val="single"/>
              </w:rPr>
              <w:t>12</w:t>
            </w:r>
          </w:p>
        </w:tc>
        <w:tc>
          <w:tcPr>
            <w:tcW w:w="2693" w:type="dxa"/>
            <w:gridSpan w:val="2"/>
            <w:tcBorders>
              <w:top w:val="single" w:sz="6" w:space="0" w:color="auto"/>
              <w:left w:val="single" w:sz="6" w:space="0" w:color="auto"/>
              <w:bottom w:val="single" w:sz="4" w:space="0" w:color="auto"/>
              <w:right w:val="single" w:sz="6" w:space="0" w:color="auto"/>
            </w:tcBorders>
            <w:shd w:val="clear" w:color="auto" w:fill="auto"/>
          </w:tcPr>
          <w:p w14:paraId="2F05BA77" w14:textId="77777777" w:rsidR="003528F9" w:rsidRPr="00AC4ED5" w:rsidRDefault="003528F9" w:rsidP="00AC4ED5">
            <w:pPr>
              <w:spacing w:after="0" w:line="240" w:lineRule="auto"/>
              <w:jc w:val="center"/>
              <w:rPr>
                <w:rFonts w:ascii="Times New Roman" w:hAnsi="Times New Roman" w:cs="Times New Roman"/>
              </w:rPr>
            </w:pPr>
            <w:r w:rsidRPr="00AC4ED5">
              <w:rPr>
                <w:rFonts w:ascii="Times New Roman" w:hAnsi="Times New Roman" w:cs="Times New Roman"/>
              </w:rPr>
              <w:t>ул.Пермякова,д.83,к.1</w:t>
            </w:r>
          </w:p>
        </w:tc>
        <w:tc>
          <w:tcPr>
            <w:tcW w:w="2126" w:type="dxa"/>
            <w:gridSpan w:val="4"/>
            <w:tcBorders>
              <w:top w:val="single" w:sz="5" w:space="0" w:color="auto"/>
              <w:left w:val="single" w:sz="6" w:space="0" w:color="auto"/>
              <w:bottom w:val="single" w:sz="5" w:space="0" w:color="auto"/>
              <w:right w:val="single" w:sz="5" w:space="0" w:color="auto"/>
            </w:tcBorders>
            <w:shd w:val="clear" w:color="auto" w:fill="auto"/>
          </w:tcPr>
          <w:p w14:paraId="09CF231A"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2</w:t>
            </w:r>
          </w:p>
        </w:tc>
      </w:tr>
      <w:tr w:rsidR="003528F9" w:rsidRPr="00AC4ED5" w14:paraId="3464D19D" w14:textId="77777777" w:rsidTr="00AC4ED5">
        <w:trPr>
          <w:cantSplit/>
        </w:trPr>
        <w:tc>
          <w:tcPr>
            <w:tcW w:w="646" w:type="dxa"/>
            <w:gridSpan w:val="2"/>
            <w:tcBorders>
              <w:top w:val="single" w:sz="5" w:space="0" w:color="auto"/>
              <w:left w:val="single" w:sz="5" w:space="0" w:color="auto"/>
              <w:bottom w:val="single" w:sz="5" w:space="0" w:color="auto"/>
              <w:right w:val="single" w:sz="5" w:space="0" w:color="auto"/>
            </w:tcBorders>
            <w:shd w:val="clear" w:color="auto" w:fill="auto"/>
          </w:tcPr>
          <w:p w14:paraId="250179BE"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6</w:t>
            </w:r>
          </w:p>
        </w:tc>
        <w:tc>
          <w:tcPr>
            <w:tcW w:w="2615" w:type="dxa"/>
            <w:tcBorders>
              <w:top w:val="single" w:sz="4" w:space="0" w:color="auto"/>
              <w:left w:val="single" w:sz="5" w:space="0" w:color="auto"/>
            </w:tcBorders>
            <w:shd w:val="clear" w:color="auto" w:fill="auto"/>
          </w:tcPr>
          <w:p w14:paraId="44A83FD8" w14:textId="77777777" w:rsidR="003528F9" w:rsidRPr="00AC4ED5" w:rsidRDefault="003528F9" w:rsidP="00AC4ED5">
            <w:pPr>
              <w:spacing w:after="0" w:line="240" w:lineRule="auto"/>
              <w:jc w:val="center"/>
              <w:rPr>
                <w:rFonts w:ascii="Times New Roman" w:hAnsi="Times New Roman" w:cs="Times New Roman"/>
              </w:rPr>
            </w:pPr>
            <w:r w:rsidRPr="00AC4ED5">
              <w:rPr>
                <w:rFonts w:ascii="Times New Roman" w:hAnsi="Times New Roman" w:cs="Times New Roman"/>
              </w:rPr>
              <w:t>ул. Станислава Карнацевича,д.3</w:t>
            </w:r>
          </w:p>
        </w:tc>
        <w:tc>
          <w:tcPr>
            <w:tcW w:w="709" w:type="dxa"/>
            <w:tcBorders>
              <w:top w:val="single" w:sz="4" w:space="0" w:color="auto"/>
              <w:left w:val="single" w:sz="5" w:space="0" w:color="auto"/>
              <w:bottom w:val="single" w:sz="5" w:space="0" w:color="auto"/>
              <w:right w:val="single" w:sz="5" w:space="0" w:color="auto"/>
            </w:tcBorders>
            <w:shd w:val="clear" w:color="auto" w:fill="auto"/>
          </w:tcPr>
          <w:p w14:paraId="05A628CC" w14:textId="77777777" w:rsidR="003528F9" w:rsidRPr="00AC4ED5" w:rsidRDefault="003528F9" w:rsidP="00AC4ED5">
            <w:pPr>
              <w:spacing w:after="0" w:line="240" w:lineRule="auto"/>
              <w:jc w:val="center"/>
              <w:rPr>
                <w:rFonts w:ascii="Times New Roman" w:hAnsi="Times New Roman" w:cs="Times New Roman"/>
              </w:rPr>
            </w:pPr>
            <w:r w:rsidRPr="00AC4ED5">
              <w:rPr>
                <w:rFonts w:ascii="Times New Roman" w:hAnsi="Times New Roman" w:cs="Times New Roman"/>
              </w:rPr>
              <w:t>2</w:t>
            </w:r>
          </w:p>
        </w:tc>
        <w:tc>
          <w:tcPr>
            <w:tcW w:w="709" w:type="dxa"/>
            <w:tcBorders>
              <w:top w:val="single" w:sz="4" w:space="0" w:color="auto"/>
              <w:left w:val="single" w:sz="5" w:space="0" w:color="auto"/>
              <w:bottom w:val="single" w:sz="5" w:space="0" w:color="auto"/>
              <w:right w:val="single" w:sz="5" w:space="0" w:color="auto"/>
            </w:tcBorders>
            <w:shd w:val="clear" w:color="auto" w:fill="auto"/>
          </w:tcPr>
          <w:p w14:paraId="5277E017" w14:textId="77777777" w:rsidR="003528F9" w:rsidRPr="00AC4ED5" w:rsidRDefault="003528F9" w:rsidP="00AC4ED5">
            <w:pPr>
              <w:spacing w:after="0" w:line="240" w:lineRule="auto"/>
              <w:jc w:val="center"/>
              <w:rPr>
                <w:rFonts w:ascii="Times New Roman" w:hAnsi="Times New Roman" w:cs="Times New Roman"/>
              </w:rPr>
            </w:pPr>
            <w:r w:rsidRPr="00AC4ED5">
              <w:rPr>
                <w:rFonts w:ascii="Times New Roman" w:hAnsi="Times New Roman" w:cs="Times New Roman"/>
                <w:b/>
                <w:i/>
                <w:u w:val="single"/>
              </w:rPr>
              <w:t>13</w:t>
            </w:r>
          </w:p>
        </w:tc>
        <w:tc>
          <w:tcPr>
            <w:tcW w:w="2693" w:type="dxa"/>
            <w:gridSpan w:val="2"/>
            <w:tcBorders>
              <w:top w:val="single" w:sz="4" w:space="0" w:color="auto"/>
              <w:left w:val="single" w:sz="5" w:space="0" w:color="auto"/>
              <w:bottom w:val="single" w:sz="5" w:space="0" w:color="auto"/>
            </w:tcBorders>
            <w:shd w:val="clear" w:color="auto" w:fill="auto"/>
          </w:tcPr>
          <w:p w14:paraId="5BDCC538" w14:textId="77777777" w:rsidR="003528F9" w:rsidRPr="00AC4ED5" w:rsidRDefault="003528F9" w:rsidP="00AC4ED5">
            <w:pPr>
              <w:spacing w:after="0" w:line="240" w:lineRule="auto"/>
              <w:jc w:val="center"/>
              <w:rPr>
                <w:rFonts w:ascii="Times New Roman" w:hAnsi="Times New Roman" w:cs="Times New Roman"/>
              </w:rPr>
            </w:pPr>
            <w:r w:rsidRPr="00AC4ED5">
              <w:rPr>
                <w:rFonts w:ascii="Times New Roman" w:hAnsi="Times New Roman" w:cs="Times New Roman"/>
              </w:rPr>
              <w:t>ул.Пермякова,д.83,к.2</w:t>
            </w:r>
          </w:p>
        </w:tc>
        <w:tc>
          <w:tcPr>
            <w:tcW w:w="2126" w:type="dxa"/>
            <w:gridSpan w:val="4"/>
            <w:tcBorders>
              <w:top w:val="single" w:sz="5" w:space="0" w:color="auto"/>
              <w:left w:val="single" w:sz="5" w:space="0" w:color="auto"/>
              <w:bottom w:val="single" w:sz="5" w:space="0" w:color="auto"/>
              <w:right w:val="single" w:sz="5" w:space="0" w:color="auto"/>
            </w:tcBorders>
            <w:shd w:val="clear" w:color="auto" w:fill="auto"/>
          </w:tcPr>
          <w:p w14:paraId="3F86E0A4" w14:textId="77777777" w:rsidR="003528F9" w:rsidRPr="00AC4ED5" w:rsidRDefault="003528F9" w:rsidP="00AC4ED5">
            <w:pPr>
              <w:spacing w:after="0" w:line="240" w:lineRule="auto"/>
              <w:jc w:val="center"/>
              <w:rPr>
                <w:rFonts w:ascii="Times New Roman" w:hAnsi="Times New Roman" w:cs="Times New Roman"/>
              </w:rPr>
            </w:pPr>
            <w:r w:rsidRPr="00AC4ED5">
              <w:rPr>
                <w:rFonts w:ascii="Times New Roman" w:hAnsi="Times New Roman" w:cs="Times New Roman"/>
              </w:rPr>
              <w:t>4</w:t>
            </w:r>
          </w:p>
        </w:tc>
      </w:tr>
      <w:tr w:rsidR="003528F9" w:rsidRPr="00AC4ED5" w14:paraId="22478166" w14:textId="77777777" w:rsidTr="00AC4ED5">
        <w:trPr>
          <w:cantSplit/>
        </w:trPr>
        <w:tc>
          <w:tcPr>
            <w:tcW w:w="646" w:type="dxa"/>
            <w:gridSpan w:val="2"/>
            <w:tcBorders>
              <w:top w:val="single" w:sz="5" w:space="0" w:color="auto"/>
              <w:left w:val="single" w:sz="5" w:space="0" w:color="auto"/>
              <w:bottom w:val="single" w:sz="5" w:space="0" w:color="auto"/>
              <w:right w:val="single" w:sz="5" w:space="0" w:color="auto"/>
            </w:tcBorders>
            <w:shd w:val="clear" w:color="auto" w:fill="auto"/>
          </w:tcPr>
          <w:p w14:paraId="1ACA4C4E"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7</w:t>
            </w:r>
          </w:p>
        </w:tc>
        <w:tc>
          <w:tcPr>
            <w:tcW w:w="2615" w:type="dxa"/>
            <w:tcBorders>
              <w:top w:val="single" w:sz="5" w:space="0" w:color="auto"/>
              <w:left w:val="single" w:sz="5" w:space="0" w:color="auto"/>
              <w:bottom w:val="single" w:sz="5" w:space="0" w:color="auto"/>
            </w:tcBorders>
            <w:shd w:val="clear" w:color="auto" w:fill="auto"/>
          </w:tcPr>
          <w:p w14:paraId="5DDDFEC3" w14:textId="77777777" w:rsidR="003528F9" w:rsidRPr="00AC4ED5" w:rsidRDefault="003528F9" w:rsidP="00AC4ED5">
            <w:pPr>
              <w:spacing w:after="0" w:line="240" w:lineRule="auto"/>
              <w:jc w:val="center"/>
              <w:rPr>
                <w:rFonts w:ascii="Times New Roman" w:hAnsi="Times New Roman" w:cs="Times New Roman"/>
              </w:rPr>
            </w:pPr>
            <w:r w:rsidRPr="00AC4ED5">
              <w:rPr>
                <w:rFonts w:ascii="Times New Roman" w:hAnsi="Times New Roman" w:cs="Times New Roman"/>
              </w:rPr>
              <w:t xml:space="preserve">ул. Станислава </w:t>
            </w:r>
            <w:proofErr w:type="spellStart"/>
            <w:r w:rsidRPr="00AC4ED5">
              <w:rPr>
                <w:rFonts w:ascii="Times New Roman" w:hAnsi="Times New Roman" w:cs="Times New Roman"/>
              </w:rPr>
              <w:t>Карнацевича</w:t>
            </w:r>
            <w:proofErr w:type="spellEnd"/>
            <w:r w:rsidRPr="00AC4ED5">
              <w:rPr>
                <w:rFonts w:ascii="Times New Roman" w:hAnsi="Times New Roman" w:cs="Times New Roman"/>
              </w:rPr>
              <w:t xml:space="preserve"> 12</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2883620C" w14:textId="77777777" w:rsidR="003528F9" w:rsidRPr="00AC4ED5" w:rsidRDefault="003528F9" w:rsidP="00AC4ED5">
            <w:pPr>
              <w:spacing w:after="0" w:line="240" w:lineRule="auto"/>
              <w:jc w:val="center"/>
              <w:rPr>
                <w:rFonts w:ascii="Times New Roman" w:hAnsi="Times New Roman" w:cs="Times New Roman"/>
              </w:rPr>
            </w:pPr>
            <w:r w:rsidRPr="00AC4ED5">
              <w:rPr>
                <w:rFonts w:ascii="Times New Roman" w:hAnsi="Times New Roman" w:cs="Times New Roman"/>
              </w:rPr>
              <w:t>5</w:t>
            </w:r>
          </w:p>
        </w:tc>
        <w:tc>
          <w:tcPr>
            <w:tcW w:w="3344" w:type="dxa"/>
            <w:gridSpan w:val="2"/>
            <w:tcBorders>
              <w:top w:val="none" w:sz="5" w:space="0" w:color="auto"/>
              <w:left w:val="single" w:sz="5" w:space="0" w:color="auto"/>
              <w:bottom w:val="single" w:sz="5" w:space="0" w:color="auto"/>
            </w:tcBorders>
            <w:shd w:val="clear" w:color="auto" w:fill="auto"/>
          </w:tcPr>
          <w:p w14:paraId="53552CB7" w14:textId="77777777" w:rsidR="003528F9" w:rsidRPr="00AC4ED5" w:rsidRDefault="003528F9" w:rsidP="00AC4ED5">
            <w:pPr>
              <w:spacing w:after="0" w:line="240" w:lineRule="auto"/>
              <w:jc w:val="center"/>
              <w:rPr>
                <w:rFonts w:ascii="Times New Roman" w:hAnsi="Times New Roman" w:cs="Times New Roman"/>
              </w:rPr>
            </w:pPr>
            <w:r w:rsidRPr="00AC4ED5">
              <w:rPr>
                <w:rFonts w:ascii="Times New Roman" w:hAnsi="Times New Roman" w:cs="Times New Roman"/>
                <w:b/>
                <w:i/>
              </w:rPr>
              <w:t>Всего</w:t>
            </w:r>
          </w:p>
        </w:tc>
        <w:tc>
          <w:tcPr>
            <w:tcW w:w="936" w:type="dxa"/>
            <w:gridSpan w:val="3"/>
            <w:tcBorders>
              <w:top w:val="none" w:sz="5" w:space="0" w:color="auto"/>
              <w:bottom w:val="single" w:sz="5" w:space="0" w:color="auto"/>
            </w:tcBorders>
            <w:shd w:val="clear" w:color="auto" w:fill="auto"/>
          </w:tcPr>
          <w:p w14:paraId="05A157D4" w14:textId="77777777" w:rsidR="003528F9" w:rsidRPr="00AC4ED5" w:rsidRDefault="003528F9" w:rsidP="00AC4ED5">
            <w:pPr>
              <w:spacing w:after="0" w:line="240" w:lineRule="auto"/>
              <w:jc w:val="center"/>
              <w:rPr>
                <w:rFonts w:ascii="Times New Roman" w:hAnsi="Times New Roman" w:cs="Times New Roman"/>
              </w:rPr>
            </w:pPr>
          </w:p>
        </w:tc>
        <w:tc>
          <w:tcPr>
            <w:tcW w:w="134" w:type="dxa"/>
            <w:tcBorders>
              <w:top w:val="none" w:sz="5" w:space="0" w:color="auto"/>
              <w:bottom w:val="single" w:sz="5" w:space="0" w:color="auto"/>
              <w:right w:val="none" w:sz="5" w:space="0" w:color="auto"/>
            </w:tcBorders>
            <w:shd w:val="clear" w:color="auto" w:fill="auto"/>
          </w:tcPr>
          <w:p w14:paraId="19B31059" w14:textId="77777777" w:rsidR="003528F9" w:rsidRPr="00AC4ED5" w:rsidRDefault="003528F9" w:rsidP="003528F9">
            <w:pPr>
              <w:spacing w:after="0"/>
              <w:jc w:val="center"/>
              <w:rPr>
                <w:rFonts w:ascii="Times New Roman" w:hAnsi="Times New Roman" w:cs="Times New Roman"/>
              </w:rPr>
            </w:pPr>
          </w:p>
        </w:tc>
        <w:tc>
          <w:tcPr>
            <w:tcW w:w="1114" w:type="dxa"/>
            <w:tcBorders>
              <w:top w:val="none" w:sz="5" w:space="0" w:color="auto"/>
              <w:left w:val="none" w:sz="5" w:space="0" w:color="auto"/>
              <w:bottom w:val="single" w:sz="5" w:space="0" w:color="auto"/>
              <w:right w:val="single" w:sz="5" w:space="0" w:color="auto"/>
            </w:tcBorders>
            <w:shd w:val="clear" w:color="auto" w:fill="auto"/>
          </w:tcPr>
          <w:p w14:paraId="0586DFE1"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rPr>
              <w:t>67</w:t>
            </w:r>
          </w:p>
        </w:tc>
      </w:tr>
    </w:tbl>
    <w:p w14:paraId="4AD40168" w14:textId="251E50CF" w:rsidR="003528F9" w:rsidRDefault="003528F9" w:rsidP="00534A2B">
      <w:pPr>
        <w:shd w:val="clear" w:color="auto" w:fill="FFFFFF"/>
        <w:tabs>
          <w:tab w:val="left" w:pos="7200"/>
        </w:tabs>
        <w:suppressAutoHyphens/>
        <w:spacing w:after="0" w:line="260" w:lineRule="exact"/>
        <w:contextualSpacing/>
        <w:jc w:val="both"/>
        <w:rPr>
          <w:rFonts w:ascii="Times New Roman" w:eastAsia="Times New Roman" w:hAnsi="Times New Roman" w:cs="Times New Roman"/>
          <w:b/>
          <w:color w:val="000000"/>
          <w:sz w:val="24"/>
          <w:szCs w:val="24"/>
          <w:lang w:eastAsia="ar-SA"/>
        </w:rPr>
      </w:pPr>
    </w:p>
    <w:p w14:paraId="2E325B24" w14:textId="2B511C4C" w:rsidR="003528F9" w:rsidRPr="00390753" w:rsidRDefault="003528F9" w:rsidP="003528F9">
      <w:pPr>
        <w:shd w:val="clear" w:color="auto" w:fill="FFFFFF"/>
        <w:tabs>
          <w:tab w:val="left" w:pos="7200"/>
        </w:tabs>
        <w:suppressAutoHyphens/>
        <w:spacing w:after="0" w:line="260" w:lineRule="exact"/>
        <w:contextualSpacing/>
        <w:jc w:val="both"/>
        <w:rPr>
          <w:rFonts w:ascii="Times New Roman" w:eastAsia="Times New Roman" w:hAnsi="Times New Roman" w:cs="Times New Roman"/>
          <w:sz w:val="24"/>
          <w:szCs w:val="24"/>
          <w:lang w:eastAsia="ar-SA"/>
        </w:rPr>
      </w:pPr>
      <w:r w:rsidRPr="00390753">
        <w:rPr>
          <w:rFonts w:ascii="Times New Roman" w:eastAsia="Times New Roman" w:hAnsi="Times New Roman" w:cs="Times New Roman"/>
          <w:sz w:val="24"/>
          <w:szCs w:val="24"/>
          <w:lang w:eastAsia="ar-SA"/>
        </w:rPr>
        <w:t>Демонстрация ПОСТЕРОВ осуществляется в период с 01.</w:t>
      </w:r>
      <w:r w:rsidR="00E12B59" w:rsidRPr="00E12B59">
        <w:rPr>
          <w:rFonts w:ascii="Times New Roman" w:eastAsia="Times New Roman" w:hAnsi="Times New Roman" w:cs="Times New Roman"/>
          <w:sz w:val="24"/>
          <w:szCs w:val="24"/>
          <w:lang w:eastAsia="ar-SA"/>
        </w:rPr>
        <w:t>10</w:t>
      </w:r>
      <w:r w:rsidRPr="00390753">
        <w:rPr>
          <w:rFonts w:ascii="Times New Roman" w:eastAsia="Times New Roman" w:hAnsi="Times New Roman" w:cs="Times New Roman"/>
          <w:sz w:val="24"/>
          <w:szCs w:val="24"/>
          <w:lang w:eastAsia="ar-SA"/>
        </w:rPr>
        <w:t>.202</w:t>
      </w:r>
      <w:r w:rsidR="00E12B59">
        <w:rPr>
          <w:rFonts w:ascii="Times New Roman" w:eastAsia="Times New Roman" w:hAnsi="Times New Roman" w:cs="Times New Roman"/>
          <w:sz w:val="24"/>
          <w:szCs w:val="24"/>
          <w:lang w:eastAsia="ar-SA"/>
        </w:rPr>
        <w:t>6г.-31</w:t>
      </w:r>
      <w:r w:rsidRPr="00390753">
        <w:rPr>
          <w:rFonts w:ascii="Times New Roman" w:eastAsia="Times New Roman" w:hAnsi="Times New Roman" w:cs="Times New Roman"/>
          <w:sz w:val="24"/>
          <w:szCs w:val="24"/>
          <w:lang w:eastAsia="ar-SA"/>
        </w:rPr>
        <w:t>.</w:t>
      </w:r>
      <w:r w:rsidR="00E12B59" w:rsidRPr="00E12B59">
        <w:rPr>
          <w:rFonts w:ascii="Times New Roman" w:eastAsia="Times New Roman" w:hAnsi="Times New Roman" w:cs="Times New Roman"/>
          <w:sz w:val="24"/>
          <w:szCs w:val="24"/>
          <w:lang w:eastAsia="ar-SA"/>
        </w:rPr>
        <w:t>10</w:t>
      </w:r>
      <w:r w:rsidRPr="00390753">
        <w:rPr>
          <w:rFonts w:ascii="Times New Roman" w:eastAsia="Times New Roman" w:hAnsi="Times New Roman" w:cs="Times New Roman"/>
          <w:sz w:val="24"/>
          <w:szCs w:val="24"/>
          <w:lang w:eastAsia="ar-SA"/>
        </w:rPr>
        <w:t>.202</w:t>
      </w:r>
      <w:r>
        <w:rPr>
          <w:rFonts w:ascii="Times New Roman" w:eastAsia="Times New Roman" w:hAnsi="Times New Roman" w:cs="Times New Roman"/>
          <w:sz w:val="24"/>
          <w:szCs w:val="24"/>
          <w:lang w:eastAsia="ar-SA"/>
        </w:rPr>
        <w:t>6</w:t>
      </w:r>
      <w:r w:rsidRPr="00390753">
        <w:rPr>
          <w:rFonts w:ascii="Times New Roman" w:eastAsia="Times New Roman" w:hAnsi="Times New Roman" w:cs="Times New Roman"/>
          <w:sz w:val="24"/>
          <w:szCs w:val="24"/>
          <w:lang w:eastAsia="ar-SA"/>
        </w:rPr>
        <w:t>г.</w:t>
      </w:r>
    </w:p>
    <w:p w14:paraId="5CDF3C15" w14:textId="77777777" w:rsidR="003528F9" w:rsidRPr="00390753" w:rsidRDefault="003528F9" w:rsidP="003528F9">
      <w:pPr>
        <w:shd w:val="clear" w:color="auto" w:fill="FFFFFF"/>
        <w:tabs>
          <w:tab w:val="left" w:pos="7200"/>
        </w:tabs>
        <w:suppressAutoHyphens/>
        <w:spacing w:after="0" w:line="260" w:lineRule="exact"/>
        <w:contextualSpacing/>
        <w:jc w:val="both"/>
        <w:rPr>
          <w:rFonts w:ascii="Times New Roman" w:eastAsia="Times New Roman" w:hAnsi="Times New Roman" w:cs="Times New Roman"/>
          <w:sz w:val="24"/>
          <w:szCs w:val="24"/>
          <w:lang w:eastAsia="ar-SA"/>
        </w:rPr>
      </w:pPr>
      <w:r w:rsidRPr="00390753">
        <w:rPr>
          <w:rFonts w:ascii="Times New Roman" w:eastAsia="Times New Roman" w:hAnsi="Times New Roman" w:cs="Times New Roman"/>
          <w:sz w:val="24"/>
          <w:szCs w:val="24"/>
          <w:lang w:eastAsia="ar-SA"/>
        </w:rPr>
        <w:t>ПОСТЕРЫ с рекламной информацией на самоклеющейся пленке/бумаге формата 820*590 мм, с размером модуля А5 горизонт. (199х137мм);</w:t>
      </w:r>
    </w:p>
    <w:p w14:paraId="170ECF45" w14:textId="5E80A66E" w:rsidR="003528F9" w:rsidRDefault="003528F9" w:rsidP="00534A2B">
      <w:pPr>
        <w:shd w:val="clear" w:color="auto" w:fill="FFFFFF"/>
        <w:tabs>
          <w:tab w:val="left" w:pos="7200"/>
        </w:tabs>
        <w:suppressAutoHyphens/>
        <w:spacing w:after="0" w:line="260" w:lineRule="exact"/>
        <w:contextualSpacing/>
        <w:jc w:val="both"/>
        <w:rPr>
          <w:rFonts w:ascii="Times New Roman" w:eastAsia="Times New Roman" w:hAnsi="Times New Roman" w:cs="Times New Roman"/>
          <w:b/>
          <w:color w:val="000000"/>
          <w:sz w:val="24"/>
          <w:szCs w:val="24"/>
          <w:lang w:eastAsia="ar-SA"/>
        </w:rPr>
      </w:pPr>
    </w:p>
    <w:tbl>
      <w:tblPr>
        <w:tblW w:w="9498" w:type="dxa"/>
        <w:tblInd w:w="-227" w:type="dxa"/>
        <w:tblLayout w:type="fixed"/>
        <w:tblCellMar>
          <w:left w:w="57" w:type="dxa"/>
          <w:right w:w="57" w:type="dxa"/>
        </w:tblCellMar>
        <w:tblLook w:val="04A0" w:firstRow="1" w:lastRow="0" w:firstColumn="1" w:lastColumn="0" w:noHBand="0" w:noVBand="1"/>
      </w:tblPr>
      <w:tblGrid>
        <w:gridCol w:w="426"/>
        <w:gridCol w:w="220"/>
        <w:gridCol w:w="2615"/>
        <w:gridCol w:w="709"/>
        <w:gridCol w:w="567"/>
        <w:gridCol w:w="2693"/>
        <w:gridCol w:w="84"/>
        <w:gridCol w:w="936"/>
        <w:gridCol w:w="134"/>
        <w:gridCol w:w="1114"/>
      </w:tblGrid>
      <w:tr w:rsidR="003528F9" w:rsidRPr="00AC4ED5" w14:paraId="1F7FED45" w14:textId="77777777" w:rsidTr="00AC4ED5">
        <w:trPr>
          <w:cantSplit/>
        </w:trPr>
        <w:tc>
          <w:tcPr>
            <w:tcW w:w="9498" w:type="dxa"/>
            <w:gridSpan w:val="10"/>
            <w:tcBorders>
              <w:top w:val="single" w:sz="5" w:space="0" w:color="auto"/>
              <w:left w:val="single" w:sz="5" w:space="0" w:color="auto"/>
              <w:bottom w:val="single" w:sz="5" w:space="0" w:color="auto"/>
              <w:right w:val="single" w:sz="5" w:space="0" w:color="auto"/>
            </w:tcBorders>
            <w:shd w:val="clear" w:color="auto" w:fill="DCDCDC"/>
          </w:tcPr>
          <w:p w14:paraId="3CD3AC25" w14:textId="23B34471" w:rsidR="003528F9" w:rsidRPr="00AC4ED5" w:rsidRDefault="00AC4ED5" w:rsidP="003528F9">
            <w:pPr>
              <w:spacing w:after="0"/>
              <w:jc w:val="center"/>
              <w:rPr>
                <w:rFonts w:ascii="Times New Roman" w:hAnsi="Times New Roman" w:cs="Times New Roman"/>
              </w:rPr>
            </w:pPr>
            <w:r>
              <w:rPr>
                <w:rFonts w:ascii="Times New Roman" w:hAnsi="Times New Roman" w:cs="Times New Roman"/>
                <w:b/>
              </w:rPr>
              <w:t>7-й блок</w:t>
            </w:r>
          </w:p>
        </w:tc>
      </w:tr>
      <w:tr w:rsidR="003528F9" w:rsidRPr="00AC4ED5" w14:paraId="6A083DC5" w14:textId="77777777" w:rsidTr="00AC4ED5">
        <w:trPr>
          <w:cantSplit/>
        </w:trPr>
        <w:tc>
          <w:tcPr>
            <w:tcW w:w="426" w:type="dxa"/>
            <w:tcBorders>
              <w:top w:val="single" w:sz="5" w:space="0" w:color="auto"/>
              <w:left w:val="single" w:sz="5" w:space="0" w:color="auto"/>
              <w:bottom w:val="single" w:sz="5" w:space="0" w:color="auto"/>
              <w:right w:val="single" w:sz="5" w:space="0" w:color="auto"/>
            </w:tcBorders>
            <w:shd w:val="clear" w:color="auto" w:fill="auto"/>
          </w:tcPr>
          <w:p w14:paraId="09BE4424" w14:textId="77777777" w:rsidR="003528F9" w:rsidRPr="00AC4ED5" w:rsidRDefault="003528F9" w:rsidP="003528F9">
            <w:pPr>
              <w:spacing w:after="0"/>
              <w:rPr>
                <w:rFonts w:ascii="Times New Roman" w:hAnsi="Times New Roman" w:cs="Times New Roman"/>
              </w:rPr>
            </w:pPr>
            <w:r w:rsidRPr="00AC4ED5">
              <w:rPr>
                <w:rFonts w:ascii="Times New Roman" w:hAnsi="Times New Roman" w:cs="Times New Roman"/>
                <w:b/>
                <w:u w:val="single"/>
              </w:rPr>
              <w:t>№</w:t>
            </w:r>
          </w:p>
        </w:tc>
        <w:tc>
          <w:tcPr>
            <w:tcW w:w="2835" w:type="dxa"/>
            <w:gridSpan w:val="2"/>
            <w:tcBorders>
              <w:top w:val="single" w:sz="5" w:space="0" w:color="auto"/>
              <w:left w:val="single" w:sz="5" w:space="0" w:color="auto"/>
              <w:bottom w:val="single" w:sz="5" w:space="0" w:color="auto"/>
            </w:tcBorders>
            <w:shd w:val="clear" w:color="auto" w:fill="auto"/>
          </w:tcPr>
          <w:p w14:paraId="6348C4E9"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rPr>
              <w:t>Адрес</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79B70272"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rPr>
              <w:t>Кол-во</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7CE5CD84"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u w:val="single"/>
              </w:rPr>
              <w:t>№</w:t>
            </w:r>
          </w:p>
        </w:tc>
        <w:tc>
          <w:tcPr>
            <w:tcW w:w="2693" w:type="dxa"/>
            <w:tcBorders>
              <w:top w:val="single" w:sz="5" w:space="0" w:color="auto"/>
              <w:left w:val="single" w:sz="5" w:space="0" w:color="auto"/>
              <w:bottom w:val="single" w:sz="5" w:space="0" w:color="auto"/>
              <w:right w:val="single" w:sz="5" w:space="0" w:color="auto"/>
            </w:tcBorders>
            <w:shd w:val="clear" w:color="auto" w:fill="auto"/>
          </w:tcPr>
          <w:p w14:paraId="170A35C5"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rPr>
              <w:t>Адрес</w:t>
            </w:r>
          </w:p>
        </w:tc>
        <w:tc>
          <w:tcPr>
            <w:tcW w:w="2268" w:type="dxa"/>
            <w:gridSpan w:val="4"/>
            <w:tcBorders>
              <w:top w:val="single" w:sz="5" w:space="0" w:color="auto"/>
              <w:left w:val="single" w:sz="5" w:space="0" w:color="auto"/>
              <w:bottom w:val="single" w:sz="5" w:space="0" w:color="auto"/>
              <w:right w:val="single" w:sz="5" w:space="0" w:color="auto"/>
            </w:tcBorders>
            <w:shd w:val="clear" w:color="auto" w:fill="auto"/>
          </w:tcPr>
          <w:p w14:paraId="7DBD80EF"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rPr>
              <w:t>Кол-во</w:t>
            </w:r>
          </w:p>
        </w:tc>
      </w:tr>
      <w:tr w:rsidR="003528F9" w:rsidRPr="00AC4ED5" w14:paraId="5B8CE30D" w14:textId="77777777" w:rsidTr="00A50C77">
        <w:trPr>
          <w:cantSplit/>
        </w:trPr>
        <w:tc>
          <w:tcPr>
            <w:tcW w:w="426" w:type="dxa"/>
            <w:tcBorders>
              <w:top w:val="single" w:sz="5" w:space="0" w:color="auto"/>
              <w:left w:val="single" w:sz="5" w:space="0" w:color="auto"/>
              <w:bottom w:val="single" w:sz="5" w:space="0" w:color="auto"/>
              <w:right w:val="single" w:sz="5" w:space="0" w:color="auto"/>
            </w:tcBorders>
            <w:shd w:val="clear" w:color="auto" w:fill="auto"/>
          </w:tcPr>
          <w:p w14:paraId="59368C9A"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1</w:t>
            </w:r>
          </w:p>
        </w:tc>
        <w:tc>
          <w:tcPr>
            <w:tcW w:w="2835" w:type="dxa"/>
            <w:gridSpan w:val="2"/>
            <w:tcBorders>
              <w:top w:val="single" w:sz="5" w:space="0" w:color="auto"/>
              <w:left w:val="single" w:sz="5" w:space="0" w:color="auto"/>
              <w:bottom w:val="single" w:sz="6" w:space="0" w:color="auto"/>
              <w:right w:val="single" w:sz="5" w:space="0" w:color="auto"/>
            </w:tcBorders>
            <w:shd w:val="clear" w:color="auto" w:fill="auto"/>
          </w:tcPr>
          <w:p w14:paraId="1CBCC837"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 xml:space="preserve"> Вересковая,д.1</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11599869"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1</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3538B0FD"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33</w:t>
            </w:r>
          </w:p>
        </w:tc>
        <w:tc>
          <w:tcPr>
            <w:tcW w:w="2693" w:type="dxa"/>
            <w:tcBorders>
              <w:top w:val="single" w:sz="5" w:space="0" w:color="auto"/>
              <w:left w:val="single" w:sz="5" w:space="0" w:color="auto"/>
              <w:bottom w:val="single" w:sz="6" w:space="0" w:color="auto"/>
            </w:tcBorders>
            <w:shd w:val="clear" w:color="auto" w:fill="auto"/>
          </w:tcPr>
          <w:p w14:paraId="5AEAA044"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Казачьи луга.д.10</w:t>
            </w:r>
          </w:p>
        </w:tc>
        <w:tc>
          <w:tcPr>
            <w:tcW w:w="2268" w:type="dxa"/>
            <w:gridSpan w:val="4"/>
            <w:tcBorders>
              <w:top w:val="single" w:sz="5" w:space="0" w:color="000000"/>
              <w:left w:val="single" w:sz="5" w:space="0" w:color="000000"/>
              <w:bottom w:val="single" w:sz="5" w:space="0" w:color="000000"/>
              <w:right w:val="single" w:sz="5" w:space="0" w:color="000000"/>
            </w:tcBorders>
            <w:shd w:val="clear" w:color="auto" w:fill="auto"/>
            <w:vAlign w:val="center"/>
          </w:tcPr>
          <w:p w14:paraId="7613400B"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color w:val="000000"/>
              </w:rPr>
              <w:t>2</w:t>
            </w:r>
          </w:p>
        </w:tc>
      </w:tr>
      <w:tr w:rsidR="003528F9" w:rsidRPr="00AC4ED5" w14:paraId="468B2DF9" w14:textId="77777777" w:rsidTr="00A50C77">
        <w:trPr>
          <w:cantSplit/>
        </w:trPr>
        <w:tc>
          <w:tcPr>
            <w:tcW w:w="426" w:type="dxa"/>
            <w:tcBorders>
              <w:top w:val="single" w:sz="5" w:space="0" w:color="auto"/>
              <w:left w:val="single" w:sz="5" w:space="0" w:color="auto"/>
              <w:bottom w:val="single" w:sz="5" w:space="0" w:color="auto"/>
              <w:right w:val="single" w:sz="6" w:space="0" w:color="auto"/>
            </w:tcBorders>
            <w:shd w:val="clear" w:color="auto" w:fill="auto"/>
          </w:tcPr>
          <w:p w14:paraId="46EF49B5"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2</w:t>
            </w:r>
          </w:p>
        </w:tc>
        <w:tc>
          <w:tcPr>
            <w:tcW w:w="2835" w:type="dxa"/>
            <w:gridSpan w:val="2"/>
            <w:tcBorders>
              <w:top w:val="single" w:sz="6" w:space="0" w:color="auto"/>
              <w:left w:val="single" w:sz="6" w:space="0" w:color="auto"/>
              <w:bottom w:val="single" w:sz="4" w:space="0" w:color="auto"/>
              <w:right w:val="single" w:sz="6" w:space="0" w:color="auto"/>
            </w:tcBorders>
            <w:shd w:val="clear" w:color="auto" w:fill="auto"/>
          </w:tcPr>
          <w:p w14:paraId="64EB7261"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Вересковая ,д.3</w:t>
            </w:r>
          </w:p>
        </w:tc>
        <w:tc>
          <w:tcPr>
            <w:tcW w:w="709" w:type="dxa"/>
            <w:tcBorders>
              <w:top w:val="single" w:sz="5" w:space="0" w:color="auto"/>
              <w:left w:val="single" w:sz="6" w:space="0" w:color="auto"/>
              <w:bottom w:val="single" w:sz="5" w:space="0" w:color="auto"/>
              <w:right w:val="single" w:sz="5" w:space="0" w:color="auto"/>
            </w:tcBorders>
            <w:shd w:val="clear" w:color="auto" w:fill="auto"/>
          </w:tcPr>
          <w:p w14:paraId="378FD3F9"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2</w:t>
            </w:r>
          </w:p>
        </w:tc>
        <w:tc>
          <w:tcPr>
            <w:tcW w:w="567" w:type="dxa"/>
            <w:tcBorders>
              <w:top w:val="single" w:sz="5" w:space="0" w:color="auto"/>
              <w:left w:val="single" w:sz="5" w:space="0" w:color="auto"/>
              <w:bottom w:val="single" w:sz="5" w:space="0" w:color="auto"/>
              <w:right w:val="single" w:sz="6" w:space="0" w:color="auto"/>
            </w:tcBorders>
            <w:shd w:val="clear" w:color="auto" w:fill="auto"/>
          </w:tcPr>
          <w:p w14:paraId="23C3BE0B"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34</w:t>
            </w:r>
          </w:p>
        </w:tc>
        <w:tc>
          <w:tcPr>
            <w:tcW w:w="2693" w:type="dxa"/>
            <w:tcBorders>
              <w:top w:val="single" w:sz="6" w:space="0" w:color="auto"/>
              <w:left w:val="single" w:sz="6" w:space="0" w:color="auto"/>
              <w:bottom w:val="single" w:sz="4" w:space="0" w:color="auto"/>
              <w:right w:val="single" w:sz="6" w:space="0" w:color="000000"/>
            </w:tcBorders>
            <w:shd w:val="clear" w:color="auto" w:fill="auto"/>
          </w:tcPr>
          <w:p w14:paraId="275E6385"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Казачьи луга,д.12</w:t>
            </w:r>
          </w:p>
        </w:tc>
        <w:tc>
          <w:tcPr>
            <w:tcW w:w="2268" w:type="dxa"/>
            <w:gridSpan w:val="4"/>
            <w:tcBorders>
              <w:top w:val="single" w:sz="5" w:space="0" w:color="000000"/>
              <w:left w:val="single" w:sz="6" w:space="0" w:color="000000"/>
              <w:bottom w:val="single" w:sz="5" w:space="0" w:color="000000"/>
              <w:right w:val="single" w:sz="5" w:space="0" w:color="000000"/>
            </w:tcBorders>
            <w:shd w:val="clear" w:color="auto" w:fill="auto"/>
            <w:vAlign w:val="center"/>
          </w:tcPr>
          <w:p w14:paraId="6B1CAFA5"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color w:val="000000"/>
              </w:rPr>
              <w:t>2</w:t>
            </w:r>
          </w:p>
        </w:tc>
      </w:tr>
      <w:tr w:rsidR="003528F9" w:rsidRPr="00AC4ED5" w14:paraId="2147AC96" w14:textId="77777777" w:rsidTr="00A50C77">
        <w:trPr>
          <w:cantSplit/>
        </w:trPr>
        <w:tc>
          <w:tcPr>
            <w:tcW w:w="426" w:type="dxa"/>
            <w:tcBorders>
              <w:top w:val="single" w:sz="5" w:space="0" w:color="auto"/>
              <w:left w:val="single" w:sz="5" w:space="0" w:color="auto"/>
              <w:bottom w:val="single" w:sz="5" w:space="0" w:color="auto"/>
              <w:right w:val="single" w:sz="5" w:space="0" w:color="auto"/>
            </w:tcBorders>
            <w:shd w:val="clear" w:color="auto" w:fill="auto"/>
          </w:tcPr>
          <w:p w14:paraId="646F8BFC"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lastRenderedPageBreak/>
              <w:t>3</w:t>
            </w:r>
          </w:p>
        </w:tc>
        <w:tc>
          <w:tcPr>
            <w:tcW w:w="2835" w:type="dxa"/>
            <w:gridSpan w:val="2"/>
            <w:tcBorders>
              <w:top w:val="single" w:sz="4" w:space="0" w:color="auto"/>
              <w:left w:val="single" w:sz="5" w:space="0" w:color="auto"/>
            </w:tcBorders>
            <w:shd w:val="clear" w:color="auto" w:fill="auto"/>
          </w:tcPr>
          <w:p w14:paraId="265A3D48"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Вересковая,д.5</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6EEDBADC"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2</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3126839B"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35</w:t>
            </w:r>
          </w:p>
        </w:tc>
        <w:tc>
          <w:tcPr>
            <w:tcW w:w="2693" w:type="dxa"/>
            <w:tcBorders>
              <w:top w:val="single" w:sz="4" w:space="0" w:color="auto"/>
              <w:left w:val="single" w:sz="5" w:space="0" w:color="auto"/>
            </w:tcBorders>
            <w:shd w:val="clear" w:color="auto" w:fill="auto"/>
          </w:tcPr>
          <w:p w14:paraId="2D93AA8D"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Лесопарковая,д.13а</w:t>
            </w:r>
          </w:p>
        </w:tc>
        <w:tc>
          <w:tcPr>
            <w:tcW w:w="2268" w:type="dxa"/>
            <w:gridSpan w:val="4"/>
            <w:tcBorders>
              <w:top w:val="single" w:sz="5" w:space="0" w:color="000000"/>
              <w:left w:val="single" w:sz="5" w:space="0" w:color="000000"/>
              <w:bottom w:val="single" w:sz="5" w:space="0" w:color="000000"/>
              <w:right w:val="single" w:sz="5" w:space="0" w:color="000000"/>
            </w:tcBorders>
            <w:shd w:val="clear" w:color="auto" w:fill="auto"/>
            <w:vAlign w:val="center"/>
          </w:tcPr>
          <w:p w14:paraId="1502A384"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color w:val="000000"/>
              </w:rPr>
              <w:t>4</w:t>
            </w:r>
          </w:p>
        </w:tc>
      </w:tr>
      <w:tr w:rsidR="003528F9" w:rsidRPr="00AC4ED5" w14:paraId="2B1B1281" w14:textId="77777777" w:rsidTr="00AC4ED5">
        <w:trPr>
          <w:cantSplit/>
        </w:trPr>
        <w:tc>
          <w:tcPr>
            <w:tcW w:w="426" w:type="dxa"/>
            <w:tcBorders>
              <w:top w:val="single" w:sz="5" w:space="0" w:color="auto"/>
              <w:left w:val="single" w:sz="5" w:space="0" w:color="auto"/>
              <w:bottom w:val="single" w:sz="5" w:space="0" w:color="auto"/>
              <w:right w:val="single" w:sz="5" w:space="0" w:color="auto"/>
            </w:tcBorders>
            <w:shd w:val="clear" w:color="auto" w:fill="auto"/>
          </w:tcPr>
          <w:p w14:paraId="55B4C1B8"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4</w:t>
            </w:r>
          </w:p>
        </w:tc>
        <w:tc>
          <w:tcPr>
            <w:tcW w:w="2835" w:type="dxa"/>
            <w:gridSpan w:val="2"/>
            <w:tcBorders>
              <w:top w:val="single" w:sz="5" w:space="0" w:color="auto"/>
              <w:left w:val="single" w:sz="5" w:space="0" w:color="auto"/>
            </w:tcBorders>
            <w:shd w:val="clear" w:color="auto" w:fill="auto"/>
          </w:tcPr>
          <w:p w14:paraId="127897C6"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Вересковая,д.7</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376337EF"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1</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74659DB8"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36</w:t>
            </w:r>
          </w:p>
        </w:tc>
        <w:tc>
          <w:tcPr>
            <w:tcW w:w="2693" w:type="dxa"/>
            <w:tcBorders>
              <w:top w:val="single" w:sz="5" w:space="0" w:color="auto"/>
              <w:left w:val="single" w:sz="5" w:space="0" w:color="auto"/>
            </w:tcBorders>
            <w:shd w:val="clear" w:color="auto" w:fill="auto"/>
          </w:tcPr>
          <w:p w14:paraId="79608A23"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Лесопарковая,д.15</w:t>
            </w:r>
          </w:p>
        </w:tc>
        <w:tc>
          <w:tcPr>
            <w:tcW w:w="2268" w:type="dxa"/>
            <w:gridSpan w:val="4"/>
            <w:tcBorders>
              <w:top w:val="single" w:sz="5" w:space="0" w:color="000000"/>
              <w:left w:val="single" w:sz="5" w:space="0" w:color="000000"/>
              <w:bottom w:val="single" w:sz="5" w:space="0" w:color="000000"/>
              <w:right w:val="single" w:sz="5" w:space="0" w:color="000000"/>
            </w:tcBorders>
            <w:shd w:val="clear" w:color="auto" w:fill="auto"/>
            <w:vAlign w:val="center"/>
          </w:tcPr>
          <w:p w14:paraId="07A048F2"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color w:val="000000"/>
              </w:rPr>
              <w:t>3</w:t>
            </w:r>
          </w:p>
        </w:tc>
      </w:tr>
      <w:tr w:rsidR="003528F9" w:rsidRPr="00AC4ED5" w14:paraId="09516DD7" w14:textId="77777777" w:rsidTr="00AC4ED5">
        <w:trPr>
          <w:cantSplit/>
        </w:trPr>
        <w:tc>
          <w:tcPr>
            <w:tcW w:w="426" w:type="dxa"/>
            <w:tcBorders>
              <w:top w:val="single" w:sz="5" w:space="0" w:color="auto"/>
              <w:left w:val="single" w:sz="5" w:space="0" w:color="auto"/>
              <w:bottom w:val="single" w:sz="5" w:space="0" w:color="auto"/>
              <w:right w:val="single" w:sz="5" w:space="0" w:color="auto"/>
            </w:tcBorders>
            <w:shd w:val="clear" w:color="auto" w:fill="auto"/>
          </w:tcPr>
          <w:p w14:paraId="48A1A73E"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5</w:t>
            </w:r>
          </w:p>
        </w:tc>
        <w:tc>
          <w:tcPr>
            <w:tcW w:w="2835" w:type="dxa"/>
            <w:gridSpan w:val="2"/>
            <w:tcBorders>
              <w:top w:val="single" w:sz="5" w:space="0" w:color="auto"/>
              <w:left w:val="single" w:sz="5" w:space="0" w:color="auto"/>
            </w:tcBorders>
            <w:shd w:val="clear" w:color="auto" w:fill="auto"/>
          </w:tcPr>
          <w:p w14:paraId="7C99E131"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Вересковая, д.7/1</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366115AE"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3</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458977DF"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37</w:t>
            </w:r>
          </w:p>
        </w:tc>
        <w:tc>
          <w:tcPr>
            <w:tcW w:w="2693" w:type="dxa"/>
            <w:tcBorders>
              <w:top w:val="single" w:sz="5" w:space="0" w:color="auto"/>
              <w:left w:val="single" w:sz="5" w:space="0" w:color="auto"/>
            </w:tcBorders>
            <w:shd w:val="clear" w:color="auto" w:fill="auto"/>
          </w:tcPr>
          <w:p w14:paraId="45C880AD"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Лесопарковая,д.17</w:t>
            </w:r>
          </w:p>
        </w:tc>
        <w:tc>
          <w:tcPr>
            <w:tcW w:w="2268" w:type="dxa"/>
            <w:gridSpan w:val="4"/>
            <w:tcBorders>
              <w:top w:val="single" w:sz="5" w:space="0" w:color="000000"/>
              <w:left w:val="single" w:sz="5" w:space="0" w:color="000000"/>
              <w:bottom w:val="single" w:sz="5" w:space="0" w:color="000000"/>
              <w:right w:val="single" w:sz="5" w:space="0" w:color="000000"/>
            </w:tcBorders>
            <w:shd w:val="clear" w:color="auto" w:fill="auto"/>
            <w:vAlign w:val="center"/>
          </w:tcPr>
          <w:p w14:paraId="37FD3E72"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color w:val="000000"/>
              </w:rPr>
              <w:t>4</w:t>
            </w:r>
          </w:p>
        </w:tc>
      </w:tr>
      <w:tr w:rsidR="003528F9" w:rsidRPr="00AC4ED5" w14:paraId="433DFB5A" w14:textId="77777777" w:rsidTr="00AC4ED5">
        <w:trPr>
          <w:cantSplit/>
        </w:trPr>
        <w:tc>
          <w:tcPr>
            <w:tcW w:w="426" w:type="dxa"/>
            <w:tcBorders>
              <w:top w:val="single" w:sz="5" w:space="0" w:color="auto"/>
              <w:left w:val="single" w:sz="5" w:space="0" w:color="auto"/>
              <w:bottom w:val="single" w:sz="5" w:space="0" w:color="auto"/>
              <w:right w:val="single" w:sz="5" w:space="0" w:color="auto"/>
            </w:tcBorders>
            <w:shd w:val="clear" w:color="auto" w:fill="auto"/>
          </w:tcPr>
          <w:p w14:paraId="13EF7D17"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6</w:t>
            </w:r>
          </w:p>
        </w:tc>
        <w:tc>
          <w:tcPr>
            <w:tcW w:w="2835" w:type="dxa"/>
            <w:gridSpan w:val="2"/>
            <w:tcBorders>
              <w:top w:val="single" w:sz="5" w:space="0" w:color="auto"/>
              <w:left w:val="single" w:sz="5" w:space="0" w:color="auto"/>
            </w:tcBorders>
            <w:shd w:val="clear" w:color="auto" w:fill="auto"/>
          </w:tcPr>
          <w:p w14:paraId="659EA6BB"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Вересковая, д.11</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126F49CD"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2</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526EE63C"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38</w:t>
            </w:r>
          </w:p>
        </w:tc>
        <w:tc>
          <w:tcPr>
            <w:tcW w:w="2693" w:type="dxa"/>
            <w:tcBorders>
              <w:top w:val="single" w:sz="5" w:space="0" w:color="auto"/>
              <w:left w:val="single" w:sz="5" w:space="0" w:color="auto"/>
            </w:tcBorders>
            <w:shd w:val="clear" w:color="auto" w:fill="auto"/>
          </w:tcPr>
          <w:p w14:paraId="03835E72"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Лесопарковая, д.19</w:t>
            </w:r>
          </w:p>
        </w:tc>
        <w:tc>
          <w:tcPr>
            <w:tcW w:w="2268" w:type="dxa"/>
            <w:gridSpan w:val="4"/>
            <w:tcBorders>
              <w:top w:val="single" w:sz="5" w:space="0" w:color="000000"/>
              <w:left w:val="single" w:sz="5" w:space="0" w:color="000000"/>
              <w:bottom w:val="single" w:sz="5" w:space="0" w:color="000000"/>
              <w:right w:val="single" w:sz="5" w:space="0" w:color="000000"/>
            </w:tcBorders>
            <w:shd w:val="clear" w:color="auto" w:fill="auto"/>
            <w:vAlign w:val="center"/>
          </w:tcPr>
          <w:p w14:paraId="61CAFC4D"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color w:val="000000"/>
              </w:rPr>
              <w:t>3</w:t>
            </w:r>
          </w:p>
        </w:tc>
      </w:tr>
      <w:tr w:rsidR="003528F9" w:rsidRPr="00AC4ED5" w14:paraId="48BA7984" w14:textId="77777777" w:rsidTr="00AC4ED5">
        <w:trPr>
          <w:cantSplit/>
        </w:trPr>
        <w:tc>
          <w:tcPr>
            <w:tcW w:w="426" w:type="dxa"/>
            <w:tcBorders>
              <w:top w:val="single" w:sz="5" w:space="0" w:color="auto"/>
              <w:left w:val="single" w:sz="5" w:space="0" w:color="auto"/>
              <w:bottom w:val="single" w:sz="5" w:space="0" w:color="auto"/>
              <w:right w:val="single" w:sz="5" w:space="0" w:color="auto"/>
            </w:tcBorders>
            <w:shd w:val="clear" w:color="auto" w:fill="auto"/>
          </w:tcPr>
          <w:p w14:paraId="3BE07C52"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7</w:t>
            </w:r>
          </w:p>
        </w:tc>
        <w:tc>
          <w:tcPr>
            <w:tcW w:w="2835" w:type="dxa"/>
            <w:gridSpan w:val="2"/>
            <w:tcBorders>
              <w:top w:val="single" w:sz="5" w:space="0" w:color="auto"/>
              <w:left w:val="single" w:sz="5" w:space="0" w:color="auto"/>
            </w:tcBorders>
            <w:shd w:val="clear" w:color="auto" w:fill="auto"/>
          </w:tcPr>
          <w:p w14:paraId="2E0E1A5A"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Вересковая, д.12</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6E15A9E3"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2</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50235656"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39</w:t>
            </w:r>
          </w:p>
        </w:tc>
        <w:tc>
          <w:tcPr>
            <w:tcW w:w="2693" w:type="dxa"/>
            <w:tcBorders>
              <w:top w:val="single" w:sz="5" w:space="0" w:color="auto"/>
              <w:left w:val="single" w:sz="5" w:space="0" w:color="auto"/>
            </w:tcBorders>
            <w:shd w:val="clear" w:color="auto" w:fill="auto"/>
          </w:tcPr>
          <w:p w14:paraId="76B3F83B"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Мебельщиков,д.1</w:t>
            </w:r>
          </w:p>
        </w:tc>
        <w:tc>
          <w:tcPr>
            <w:tcW w:w="2268" w:type="dxa"/>
            <w:gridSpan w:val="4"/>
            <w:tcBorders>
              <w:top w:val="single" w:sz="5" w:space="0" w:color="000000"/>
              <w:left w:val="single" w:sz="5" w:space="0" w:color="000000"/>
              <w:bottom w:val="single" w:sz="5" w:space="0" w:color="000000"/>
              <w:right w:val="single" w:sz="5" w:space="0" w:color="000000"/>
            </w:tcBorders>
            <w:shd w:val="clear" w:color="auto" w:fill="auto"/>
            <w:vAlign w:val="center"/>
          </w:tcPr>
          <w:p w14:paraId="7146EB36"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color w:val="000000"/>
              </w:rPr>
              <w:t>3</w:t>
            </w:r>
          </w:p>
        </w:tc>
      </w:tr>
      <w:tr w:rsidR="003528F9" w:rsidRPr="00AC4ED5" w14:paraId="7032ABF6" w14:textId="77777777" w:rsidTr="00AC4ED5">
        <w:trPr>
          <w:cantSplit/>
        </w:trPr>
        <w:tc>
          <w:tcPr>
            <w:tcW w:w="426" w:type="dxa"/>
            <w:tcBorders>
              <w:top w:val="single" w:sz="5" w:space="0" w:color="auto"/>
              <w:left w:val="single" w:sz="5" w:space="0" w:color="auto"/>
              <w:bottom w:val="single" w:sz="5" w:space="0" w:color="auto"/>
              <w:right w:val="single" w:sz="5" w:space="0" w:color="auto"/>
            </w:tcBorders>
            <w:shd w:val="clear" w:color="auto" w:fill="auto"/>
          </w:tcPr>
          <w:p w14:paraId="34D4A362"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8</w:t>
            </w:r>
          </w:p>
        </w:tc>
        <w:tc>
          <w:tcPr>
            <w:tcW w:w="2835" w:type="dxa"/>
            <w:gridSpan w:val="2"/>
            <w:tcBorders>
              <w:top w:val="single" w:sz="5" w:space="0" w:color="auto"/>
              <w:left w:val="single" w:sz="5" w:space="0" w:color="auto"/>
            </w:tcBorders>
            <w:shd w:val="clear" w:color="auto" w:fill="auto"/>
          </w:tcPr>
          <w:p w14:paraId="5C8CA5B1"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Вересковая,д.15</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1ABD4EE5"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4</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6B8867A1"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40</w:t>
            </w:r>
          </w:p>
        </w:tc>
        <w:tc>
          <w:tcPr>
            <w:tcW w:w="2693" w:type="dxa"/>
            <w:tcBorders>
              <w:top w:val="single" w:sz="5" w:space="0" w:color="auto"/>
              <w:left w:val="single" w:sz="5" w:space="0" w:color="auto"/>
            </w:tcBorders>
            <w:shd w:val="clear" w:color="auto" w:fill="auto"/>
          </w:tcPr>
          <w:p w14:paraId="6AFC6D6B"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Мебельщиков,д.2</w:t>
            </w:r>
          </w:p>
        </w:tc>
        <w:tc>
          <w:tcPr>
            <w:tcW w:w="2268" w:type="dxa"/>
            <w:gridSpan w:val="4"/>
            <w:tcBorders>
              <w:top w:val="single" w:sz="5" w:space="0" w:color="000000"/>
              <w:left w:val="single" w:sz="5" w:space="0" w:color="000000"/>
              <w:bottom w:val="single" w:sz="5" w:space="0" w:color="000000"/>
              <w:right w:val="single" w:sz="5" w:space="0" w:color="000000"/>
            </w:tcBorders>
            <w:shd w:val="clear" w:color="auto" w:fill="auto"/>
            <w:vAlign w:val="center"/>
          </w:tcPr>
          <w:p w14:paraId="70FE8B4B"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color w:val="000000"/>
              </w:rPr>
              <w:t>3</w:t>
            </w:r>
          </w:p>
        </w:tc>
      </w:tr>
      <w:tr w:rsidR="003528F9" w:rsidRPr="00AC4ED5" w14:paraId="11A571FD" w14:textId="77777777" w:rsidTr="00AC4ED5">
        <w:trPr>
          <w:cantSplit/>
        </w:trPr>
        <w:tc>
          <w:tcPr>
            <w:tcW w:w="426" w:type="dxa"/>
            <w:tcBorders>
              <w:top w:val="single" w:sz="5" w:space="0" w:color="auto"/>
              <w:left w:val="single" w:sz="5" w:space="0" w:color="auto"/>
              <w:bottom w:val="single" w:sz="5" w:space="0" w:color="auto"/>
              <w:right w:val="single" w:sz="5" w:space="0" w:color="auto"/>
            </w:tcBorders>
            <w:shd w:val="clear" w:color="auto" w:fill="auto"/>
          </w:tcPr>
          <w:p w14:paraId="62FBF5F9"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9</w:t>
            </w:r>
          </w:p>
        </w:tc>
        <w:tc>
          <w:tcPr>
            <w:tcW w:w="2835" w:type="dxa"/>
            <w:gridSpan w:val="2"/>
            <w:tcBorders>
              <w:top w:val="single" w:sz="5" w:space="0" w:color="auto"/>
              <w:left w:val="single" w:sz="5" w:space="0" w:color="auto"/>
            </w:tcBorders>
            <w:shd w:val="clear" w:color="auto" w:fill="auto"/>
          </w:tcPr>
          <w:p w14:paraId="77184A2A"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Вересковая,д.15/1</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79E21EFF"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3</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72CC12A5"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41</w:t>
            </w:r>
          </w:p>
        </w:tc>
        <w:tc>
          <w:tcPr>
            <w:tcW w:w="2693" w:type="dxa"/>
            <w:tcBorders>
              <w:top w:val="single" w:sz="5" w:space="0" w:color="auto"/>
              <w:left w:val="single" w:sz="5" w:space="0" w:color="auto"/>
            </w:tcBorders>
            <w:shd w:val="clear" w:color="auto" w:fill="auto"/>
          </w:tcPr>
          <w:p w14:paraId="19F44771"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Мебельщиков,д.3</w:t>
            </w:r>
          </w:p>
        </w:tc>
        <w:tc>
          <w:tcPr>
            <w:tcW w:w="2268" w:type="dxa"/>
            <w:gridSpan w:val="4"/>
            <w:tcBorders>
              <w:top w:val="single" w:sz="5" w:space="0" w:color="000000"/>
              <w:left w:val="single" w:sz="5" w:space="0" w:color="000000"/>
              <w:bottom w:val="single" w:sz="5" w:space="0" w:color="000000"/>
              <w:right w:val="single" w:sz="5" w:space="0" w:color="000000"/>
            </w:tcBorders>
            <w:shd w:val="clear" w:color="auto" w:fill="auto"/>
            <w:vAlign w:val="center"/>
          </w:tcPr>
          <w:p w14:paraId="4B658B7F"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color w:val="000000"/>
              </w:rPr>
              <w:t>3</w:t>
            </w:r>
          </w:p>
        </w:tc>
      </w:tr>
      <w:tr w:rsidR="003528F9" w:rsidRPr="00AC4ED5" w14:paraId="47E4511C" w14:textId="77777777" w:rsidTr="00AC4ED5">
        <w:trPr>
          <w:cantSplit/>
        </w:trPr>
        <w:tc>
          <w:tcPr>
            <w:tcW w:w="426" w:type="dxa"/>
            <w:tcBorders>
              <w:top w:val="single" w:sz="5" w:space="0" w:color="auto"/>
              <w:left w:val="single" w:sz="5" w:space="0" w:color="auto"/>
              <w:bottom w:val="single" w:sz="5" w:space="0" w:color="auto"/>
              <w:right w:val="single" w:sz="5" w:space="0" w:color="auto"/>
            </w:tcBorders>
            <w:shd w:val="clear" w:color="auto" w:fill="auto"/>
          </w:tcPr>
          <w:p w14:paraId="1312AB23"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10</w:t>
            </w:r>
          </w:p>
        </w:tc>
        <w:tc>
          <w:tcPr>
            <w:tcW w:w="2835" w:type="dxa"/>
            <w:gridSpan w:val="2"/>
            <w:tcBorders>
              <w:top w:val="single" w:sz="5" w:space="0" w:color="auto"/>
              <w:left w:val="single" w:sz="5" w:space="0" w:color="auto"/>
            </w:tcBorders>
            <w:shd w:val="clear" w:color="auto" w:fill="auto"/>
          </w:tcPr>
          <w:p w14:paraId="4E3C2858"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Вересковая,д.15/2</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74E48E82"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1</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7F3C098F"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42</w:t>
            </w:r>
          </w:p>
        </w:tc>
        <w:tc>
          <w:tcPr>
            <w:tcW w:w="2693" w:type="dxa"/>
            <w:tcBorders>
              <w:top w:val="single" w:sz="5" w:space="0" w:color="auto"/>
              <w:left w:val="single" w:sz="5" w:space="0" w:color="auto"/>
            </w:tcBorders>
            <w:shd w:val="clear" w:color="auto" w:fill="auto"/>
          </w:tcPr>
          <w:p w14:paraId="3D47A85D"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Мебельщиков, д.4</w:t>
            </w:r>
          </w:p>
        </w:tc>
        <w:tc>
          <w:tcPr>
            <w:tcW w:w="2268" w:type="dxa"/>
            <w:gridSpan w:val="4"/>
            <w:tcBorders>
              <w:top w:val="single" w:sz="5" w:space="0" w:color="000000"/>
              <w:left w:val="single" w:sz="5" w:space="0" w:color="000000"/>
              <w:bottom w:val="single" w:sz="5" w:space="0" w:color="000000"/>
              <w:right w:val="single" w:sz="5" w:space="0" w:color="000000"/>
            </w:tcBorders>
            <w:shd w:val="clear" w:color="auto" w:fill="auto"/>
            <w:vAlign w:val="center"/>
          </w:tcPr>
          <w:p w14:paraId="0112C38B"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color w:val="000000"/>
              </w:rPr>
              <w:t>2</w:t>
            </w:r>
          </w:p>
        </w:tc>
      </w:tr>
      <w:tr w:rsidR="003528F9" w:rsidRPr="00AC4ED5" w14:paraId="1D44D4BF" w14:textId="77777777" w:rsidTr="00AC4ED5">
        <w:trPr>
          <w:cantSplit/>
        </w:trPr>
        <w:tc>
          <w:tcPr>
            <w:tcW w:w="426" w:type="dxa"/>
            <w:tcBorders>
              <w:top w:val="single" w:sz="5" w:space="0" w:color="auto"/>
              <w:left w:val="single" w:sz="5" w:space="0" w:color="auto"/>
              <w:bottom w:val="single" w:sz="5" w:space="0" w:color="auto"/>
              <w:right w:val="single" w:sz="5" w:space="0" w:color="auto"/>
            </w:tcBorders>
            <w:shd w:val="clear" w:color="auto" w:fill="auto"/>
          </w:tcPr>
          <w:p w14:paraId="1D08800F"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11</w:t>
            </w:r>
          </w:p>
        </w:tc>
        <w:tc>
          <w:tcPr>
            <w:tcW w:w="2835" w:type="dxa"/>
            <w:gridSpan w:val="2"/>
            <w:tcBorders>
              <w:top w:val="single" w:sz="5" w:space="0" w:color="auto"/>
              <w:left w:val="single" w:sz="5" w:space="0" w:color="auto"/>
            </w:tcBorders>
            <w:shd w:val="clear" w:color="auto" w:fill="auto"/>
          </w:tcPr>
          <w:p w14:paraId="6A257911"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Вересковая,д.17</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3AA2752A"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2</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0575ACFE"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43</w:t>
            </w:r>
          </w:p>
        </w:tc>
        <w:tc>
          <w:tcPr>
            <w:tcW w:w="2693" w:type="dxa"/>
            <w:tcBorders>
              <w:top w:val="single" w:sz="5" w:space="0" w:color="auto"/>
              <w:left w:val="single" w:sz="5" w:space="0" w:color="auto"/>
            </w:tcBorders>
            <w:shd w:val="clear" w:color="auto" w:fill="auto"/>
          </w:tcPr>
          <w:p w14:paraId="0E7A52DC"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Мебельщиков, д.12</w:t>
            </w:r>
          </w:p>
        </w:tc>
        <w:tc>
          <w:tcPr>
            <w:tcW w:w="2268" w:type="dxa"/>
            <w:gridSpan w:val="4"/>
            <w:tcBorders>
              <w:top w:val="single" w:sz="5" w:space="0" w:color="000000"/>
              <w:left w:val="single" w:sz="5" w:space="0" w:color="000000"/>
              <w:bottom w:val="single" w:sz="5" w:space="0" w:color="000000"/>
              <w:right w:val="single" w:sz="5" w:space="0" w:color="000000"/>
            </w:tcBorders>
            <w:shd w:val="clear" w:color="auto" w:fill="auto"/>
            <w:vAlign w:val="center"/>
          </w:tcPr>
          <w:p w14:paraId="05C97973"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color w:val="000000"/>
              </w:rPr>
              <w:t>3</w:t>
            </w:r>
          </w:p>
        </w:tc>
      </w:tr>
      <w:tr w:rsidR="003528F9" w:rsidRPr="00AC4ED5" w14:paraId="681BD164" w14:textId="77777777" w:rsidTr="00AC4ED5">
        <w:trPr>
          <w:cantSplit/>
        </w:trPr>
        <w:tc>
          <w:tcPr>
            <w:tcW w:w="426" w:type="dxa"/>
            <w:tcBorders>
              <w:top w:val="single" w:sz="5" w:space="0" w:color="auto"/>
              <w:left w:val="single" w:sz="5" w:space="0" w:color="auto"/>
              <w:bottom w:val="single" w:sz="5" w:space="0" w:color="auto"/>
              <w:right w:val="single" w:sz="5" w:space="0" w:color="auto"/>
            </w:tcBorders>
            <w:shd w:val="clear" w:color="auto" w:fill="auto"/>
          </w:tcPr>
          <w:p w14:paraId="74A25E0D"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12</w:t>
            </w:r>
          </w:p>
        </w:tc>
        <w:tc>
          <w:tcPr>
            <w:tcW w:w="2835" w:type="dxa"/>
            <w:gridSpan w:val="2"/>
            <w:tcBorders>
              <w:top w:val="single" w:sz="5" w:space="0" w:color="auto"/>
              <w:left w:val="single" w:sz="5" w:space="0" w:color="auto"/>
            </w:tcBorders>
            <w:shd w:val="clear" w:color="auto" w:fill="auto"/>
          </w:tcPr>
          <w:p w14:paraId="13FF218B"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Вересковая,д.17/1</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3DB69F0C"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2</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22006920"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44</w:t>
            </w:r>
          </w:p>
        </w:tc>
        <w:tc>
          <w:tcPr>
            <w:tcW w:w="2693" w:type="dxa"/>
            <w:tcBorders>
              <w:top w:val="single" w:sz="5" w:space="0" w:color="auto"/>
              <w:left w:val="single" w:sz="5" w:space="0" w:color="auto"/>
            </w:tcBorders>
            <w:shd w:val="clear" w:color="auto" w:fill="auto"/>
          </w:tcPr>
          <w:p w14:paraId="04CDBB55"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Мебельщиков,д.14</w:t>
            </w:r>
          </w:p>
        </w:tc>
        <w:tc>
          <w:tcPr>
            <w:tcW w:w="2268" w:type="dxa"/>
            <w:gridSpan w:val="4"/>
            <w:tcBorders>
              <w:top w:val="single" w:sz="5" w:space="0" w:color="000000"/>
              <w:left w:val="single" w:sz="5" w:space="0" w:color="000000"/>
              <w:bottom w:val="single" w:sz="5" w:space="0" w:color="000000"/>
              <w:right w:val="single" w:sz="5" w:space="0" w:color="000000"/>
            </w:tcBorders>
            <w:shd w:val="clear" w:color="auto" w:fill="auto"/>
            <w:vAlign w:val="center"/>
          </w:tcPr>
          <w:p w14:paraId="63986306"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color w:val="000000"/>
              </w:rPr>
              <w:t>2</w:t>
            </w:r>
          </w:p>
        </w:tc>
      </w:tr>
      <w:tr w:rsidR="003528F9" w:rsidRPr="00AC4ED5" w14:paraId="76BE80BF" w14:textId="77777777" w:rsidTr="00AC4ED5">
        <w:trPr>
          <w:cantSplit/>
        </w:trPr>
        <w:tc>
          <w:tcPr>
            <w:tcW w:w="426" w:type="dxa"/>
            <w:tcBorders>
              <w:top w:val="single" w:sz="5" w:space="0" w:color="auto"/>
              <w:left w:val="single" w:sz="5" w:space="0" w:color="auto"/>
              <w:bottom w:val="single" w:sz="5" w:space="0" w:color="auto"/>
              <w:right w:val="single" w:sz="5" w:space="0" w:color="auto"/>
            </w:tcBorders>
            <w:shd w:val="clear" w:color="auto" w:fill="auto"/>
          </w:tcPr>
          <w:p w14:paraId="0E3CDEF8"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13</w:t>
            </w:r>
          </w:p>
        </w:tc>
        <w:tc>
          <w:tcPr>
            <w:tcW w:w="2835" w:type="dxa"/>
            <w:gridSpan w:val="2"/>
            <w:tcBorders>
              <w:top w:val="single" w:sz="5" w:space="0" w:color="auto"/>
              <w:left w:val="single" w:sz="5" w:space="0" w:color="auto"/>
            </w:tcBorders>
            <w:shd w:val="clear" w:color="auto" w:fill="auto"/>
          </w:tcPr>
          <w:p w14:paraId="50428A50"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Вересковая,д.19</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23C0FE13"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3</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3DDFDEAB"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45</w:t>
            </w:r>
          </w:p>
        </w:tc>
        <w:tc>
          <w:tcPr>
            <w:tcW w:w="2693" w:type="dxa"/>
            <w:tcBorders>
              <w:top w:val="single" w:sz="5" w:space="0" w:color="auto"/>
              <w:left w:val="single" w:sz="5" w:space="0" w:color="auto"/>
            </w:tcBorders>
            <w:shd w:val="clear" w:color="auto" w:fill="auto"/>
          </w:tcPr>
          <w:p w14:paraId="506E0FB3"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Мебельщиков,д.16</w:t>
            </w:r>
          </w:p>
        </w:tc>
        <w:tc>
          <w:tcPr>
            <w:tcW w:w="2268" w:type="dxa"/>
            <w:gridSpan w:val="4"/>
            <w:tcBorders>
              <w:top w:val="single" w:sz="5" w:space="0" w:color="000000"/>
              <w:left w:val="single" w:sz="5" w:space="0" w:color="000000"/>
              <w:bottom w:val="single" w:sz="5" w:space="0" w:color="000000"/>
              <w:right w:val="single" w:sz="5" w:space="0" w:color="000000"/>
            </w:tcBorders>
            <w:shd w:val="clear" w:color="auto" w:fill="auto"/>
            <w:vAlign w:val="center"/>
          </w:tcPr>
          <w:p w14:paraId="295D2E1B"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color w:val="000000"/>
              </w:rPr>
              <w:t>2</w:t>
            </w:r>
          </w:p>
        </w:tc>
      </w:tr>
      <w:tr w:rsidR="003528F9" w:rsidRPr="00AC4ED5" w14:paraId="5B7867D5" w14:textId="77777777" w:rsidTr="00AC4ED5">
        <w:trPr>
          <w:cantSplit/>
        </w:trPr>
        <w:tc>
          <w:tcPr>
            <w:tcW w:w="426" w:type="dxa"/>
            <w:tcBorders>
              <w:top w:val="single" w:sz="5" w:space="0" w:color="auto"/>
              <w:left w:val="single" w:sz="5" w:space="0" w:color="auto"/>
              <w:bottom w:val="single" w:sz="5" w:space="0" w:color="auto"/>
              <w:right w:val="single" w:sz="5" w:space="0" w:color="auto"/>
            </w:tcBorders>
            <w:shd w:val="clear" w:color="auto" w:fill="auto"/>
          </w:tcPr>
          <w:p w14:paraId="055E0F69"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14</w:t>
            </w:r>
          </w:p>
        </w:tc>
        <w:tc>
          <w:tcPr>
            <w:tcW w:w="2835" w:type="dxa"/>
            <w:gridSpan w:val="2"/>
            <w:tcBorders>
              <w:top w:val="single" w:sz="5" w:space="0" w:color="auto"/>
              <w:left w:val="single" w:sz="5" w:space="0" w:color="auto"/>
            </w:tcBorders>
            <w:shd w:val="clear" w:color="auto" w:fill="auto"/>
          </w:tcPr>
          <w:p w14:paraId="0481D18A"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Домостроителей,д.34</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03505CED"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5</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3D098FA5"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46</w:t>
            </w:r>
          </w:p>
        </w:tc>
        <w:tc>
          <w:tcPr>
            <w:tcW w:w="2693" w:type="dxa"/>
            <w:tcBorders>
              <w:top w:val="single" w:sz="5" w:space="0" w:color="auto"/>
              <w:left w:val="single" w:sz="5" w:space="0" w:color="auto"/>
            </w:tcBorders>
            <w:shd w:val="clear" w:color="auto" w:fill="auto"/>
          </w:tcPr>
          <w:p w14:paraId="32D8727A"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Стартовая,д.3</w:t>
            </w:r>
          </w:p>
        </w:tc>
        <w:tc>
          <w:tcPr>
            <w:tcW w:w="2268" w:type="dxa"/>
            <w:gridSpan w:val="4"/>
            <w:tcBorders>
              <w:top w:val="single" w:sz="5" w:space="0" w:color="000000"/>
              <w:left w:val="single" w:sz="5" w:space="0" w:color="000000"/>
              <w:bottom w:val="single" w:sz="5" w:space="0" w:color="000000"/>
              <w:right w:val="single" w:sz="5" w:space="0" w:color="000000"/>
            </w:tcBorders>
            <w:shd w:val="clear" w:color="auto" w:fill="auto"/>
            <w:vAlign w:val="center"/>
          </w:tcPr>
          <w:p w14:paraId="34AC9261"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color w:val="000000"/>
              </w:rPr>
              <w:t>2</w:t>
            </w:r>
          </w:p>
        </w:tc>
      </w:tr>
      <w:tr w:rsidR="003528F9" w:rsidRPr="00AC4ED5" w14:paraId="3C31036E" w14:textId="77777777" w:rsidTr="00AC4ED5">
        <w:trPr>
          <w:cantSplit/>
        </w:trPr>
        <w:tc>
          <w:tcPr>
            <w:tcW w:w="426" w:type="dxa"/>
            <w:tcBorders>
              <w:top w:val="single" w:sz="5" w:space="0" w:color="auto"/>
              <w:left w:val="single" w:sz="5" w:space="0" w:color="auto"/>
              <w:bottom w:val="single" w:sz="5" w:space="0" w:color="auto"/>
              <w:right w:val="single" w:sz="5" w:space="0" w:color="auto"/>
            </w:tcBorders>
            <w:shd w:val="clear" w:color="auto" w:fill="auto"/>
          </w:tcPr>
          <w:p w14:paraId="353432FE"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15</w:t>
            </w:r>
          </w:p>
        </w:tc>
        <w:tc>
          <w:tcPr>
            <w:tcW w:w="2835" w:type="dxa"/>
            <w:gridSpan w:val="2"/>
            <w:tcBorders>
              <w:top w:val="single" w:sz="5" w:space="0" w:color="auto"/>
              <w:left w:val="single" w:sz="5" w:space="0" w:color="auto"/>
            </w:tcBorders>
            <w:shd w:val="clear" w:color="auto" w:fill="auto"/>
          </w:tcPr>
          <w:p w14:paraId="2E95013B"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Домостроителей,д.36</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255D0ECD"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2</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7E0D8431"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47</w:t>
            </w:r>
          </w:p>
        </w:tc>
        <w:tc>
          <w:tcPr>
            <w:tcW w:w="2693" w:type="dxa"/>
            <w:tcBorders>
              <w:top w:val="single" w:sz="5" w:space="0" w:color="auto"/>
              <w:left w:val="single" w:sz="5" w:space="0" w:color="auto"/>
            </w:tcBorders>
            <w:shd w:val="clear" w:color="auto" w:fill="auto"/>
          </w:tcPr>
          <w:p w14:paraId="67955511"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Стартовая,д.5</w:t>
            </w:r>
          </w:p>
        </w:tc>
        <w:tc>
          <w:tcPr>
            <w:tcW w:w="2268" w:type="dxa"/>
            <w:gridSpan w:val="4"/>
            <w:tcBorders>
              <w:top w:val="single" w:sz="5" w:space="0" w:color="000000"/>
              <w:left w:val="single" w:sz="5" w:space="0" w:color="000000"/>
              <w:bottom w:val="single" w:sz="5" w:space="0" w:color="000000"/>
              <w:right w:val="single" w:sz="5" w:space="0" w:color="000000"/>
            </w:tcBorders>
            <w:shd w:val="clear" w:color="auto" w:fill="auto"/>
            <w:vAlign w:val="center"/>
          </w:tcPr>
          <w:p w14:paraId="66ED6462"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color w:val="000000"/>
              </w:rPr>
              <w:t>6</w:t>
            </w:r>
          </w:p>
        </w:tc>
      </w:tr>
      <w:tr w:rsidR="003528F9" w:rsidRPr="00AC4ED5" w14:paraId="5B1FFEE4" w14:textId="77777777" w:rsidTr="00AC4ED5">
        <w:trPr>
          <w:cantSplit/>
        </w:trPr>
        <w:tc>
          <w:tcPr>
            <w:tcW w:w="426" w:type="dxa"/>
            <w:tcBorders>
              <w:top w:val="single" w:sz="5" w:space="0" w:color="auto"/>
              <w:left w:val="single" w:sz="5" w:space="0" w:color="auto"/>
              <w:bottom w:val="single" w:sz="5" w:space="0" w:color="auto"/>
              <w:right w:val="single" w:sz="5" w:space="0" w:color="auto"/>
            </w:tcBorders>
            <w:shd w:val="clear" w:color="auto" w:fill="auto"/>
          </w:tcPr>
          <w:p w14:paraId="3F5D6828"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16</w:t>
            </w:r>
          </w:p>
        </w:tc>
        <w:tc>
          <w:tcPr>
            <w:tcW w:w="2835" w:type="dxa"/>
            <w:gridSpan w:val="2"/>
            <w:tcBorders>
              <w:top w:val="single" w:sz="5" w:space="0" w:color="auto"/>
              <w:left w:val="single" w:sz="5" w:space="0" w:color="auto"/>
            </w:tcBorders>
            <w:shd w:val="clear" w:color="auto" w:fill="auto"/>
          </w:tcPr>
          <w:p w14:paraId="7D718E29"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Домостроителей, д.38</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0867AD9D"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4</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0C7C171C"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48</w:t>
            </w:r>
          </w:p>
        </w:tc>
        <w:tc>
          <w:tcPr>
            <w:tcW w:w="2693" w:type="dxa"/>
            <w:tcBorders>
              <w:top w:val="single" w:sz="5" w:space="0" w:color="auto"/>
              <w:left w:val="single" w:sz="5" w:space="0" w:color="auto"/>
            </w:tcBorders>
            <w:shd w:val="clear" w:color="auto" w:fill="auto"/>
          </w:tcPr>
          <w:p w14:paraId="0F8F540F"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Стартовая,д.5а</w:t>
            </w:r>
          </w:p>
        </w:tc>
        <w:tc>
          <w:tcPr>
            <w:tcW w:w="2268" w:type="dxa"/>
            <w:gridSpan w:val="4"/>
            <w:tcBorders>
              <w:top w:val="single" w:sz="5" w:space="0" w:color="000000"/>
              <w:left w:val="single" w:sz="5" w:space="0" w:color="000000"/>
              <w:bottom w:val="single" w:sz="5" w:space="0" w:color="000000"/>
              <w:right w:val="single" w:sz="5" w:space="0" w:color="000000"/>
            </w:tcBorders>
            <w:shd w:val="clear" w:color="auto" w:fill="auto"/>
            <w:vAlign w:val="center"/>
          </w:tcPr>
          <w:p w14:paraId="0898707C"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color w:val="000000"/>
              </w:rPr>
              <w:t>2</w:t>
            </w:r>
          </w:p>
        </w:tc>
      </w:tr>
      <w:tr w:rsidR="003528F9" w:rsidRPr="00AC4ED5" w14:paraId="63B9E378" w14:textId="77777777" w:rsidTr="00AC4ED5">
        <w:trPr>
          <w:cantSplit/>
        </w:trPr>
        <w:tc>
          <w:tcPr>
            <w:tcW w:w="426" w:type="dxa"/>
            <w:tcBorders>
              <w:top w:val="single" w:sz="5" w:space="0" w:color="auto"/>
              <w:left w:val="single" w:sz="5" w:space="0" w:color="auto"/>
              <w:bottom w:val="single" w:sz="5" w:space="0" w:color="auto"/>
              <w:right w:val="single" w:sz="5" w:space="0" w:color="auto"/>
            </w:tcBorders>
            <w:shd w:val="clear" w:color="auto" w:fill="auto"/>
          </w:tcPr>
          <w:p w14:paraId="7582535B"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17</w:t>
            </w:r>
          </w:p>
        </w:tc>
        <w:tc>
          <w:tcPr>
            <w:tcW w:w="2835" w:type="dxa"/>
            <w:gridSpan w:val="2"/>
            <w:tcBorders>
              <w:top w:val="single" w:sz="5" w:space="0" w:color="auto"/>
              <w:left w:val="single" w:sz="5" w:space="0" w:color="auto"/>
            </w:tcBorders>
            <w:shd w:val="clear" w:color="auto" w:fill="auto"/>
          </w:tcPr>
          <w:p w14:paraId="23C4C4CB"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Западносибирская,д.10</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4EBE679A"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3</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79996033"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49</w:t>
            </w:r>
          </w:p>
        </w:tc>
        <w:tc>
          <w:tcPr>
            <w:tcW w:w="2693" w:type="dxa"/>
            <w:tcBorders>
              <w:top w:val="single" w:sz="5" w:space="0" w:color="auto"/>
              <w:left w:val="single" w:sz="5" w:space="0" w:color="auto"/>
            </w:tcBorders>
            <w:shd w:val="clear" w:color="auto" w:fill="auto"/>
          </w:tcPr>
          <w:p w14:paraId="0C0C7BE4"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Стартовая,д.7</w:t>
            </w:r>
          </w:p>
        </w:tc>
        <w:tc>
          <w:tcPr>
            <w:tcW w:w="2268" w:type="dxa"/>
            <w:gridSpan w:val="4"/>
            <w:tcBorders>
              <w:top w:val="single" w:sz="5" w:space="0" w:color="000000"/>
              <w:left w:val="single" w:sz="5" w:space="0" w:color="000000"/>
              <w:bottom w:val="single" w:sz="5" w:space="0" w:color="000000"/>
              <w:right w:val="single" w:sz="5" w:space="0" w:color="000000"/>
            </w:tcBorders>
            <w:shd w:val="clear" w:color="auto" w:fill="auto"/>
            <w:vAlign w:val="center"/>
          </w:tcPr>
          <w:p w14:paraId="55F99AF1"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color w:val="000000"/>
              </w:rPr>
              <w:t>4</w:t>
            </w:r>
          </w:p>
        </w:tc>
      </w:tr>
      <w:tr w:rsidR="003528F9" w:rsidRPr="00AC4ED5" w14:paraId="03EDD0A1" w14:textId="77777777" w:rsidTr="00AC4ED5">
        <w:trPr>
          <w:cantSplit/>
        </w:trPr>
        <w:tc>
          <w:tcPr>
            <w:tcW w:w="426" w:type="dxa"/>
            <w:tcBorders>
              <w:top w:val="single" w:sz="5" w:space="0" w:color="auto"/>
              <w:left w:val="single" w:sz="5" w:space="0" w:color="auto"/>
              <w:bottom w:val="single" w:sz="5" w:space="0" w:color="auto"/>
              <w:right w:val="single" w:sz="5" w:space="0" w:color="auto"/>
            </w:tcBorders>
            <w:shd w:val="clear" w:color="auto" w:fill="auto"/>
          </w:tcPr>
          <w:p w14:paraId="6D585D37"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18</w:t>
            </w:r>
          </w:p>
        </w:tc>
        <w:tc>
          <w:tcPr>
            <w:tcW w:w="2835" w:type="dxa"/>
            <w:gridSpan w:val="2"/>
            <w:tcBorders>
              <w:top w:val="single" w:sz="5" w:space="0" w:color="auto"/>
              <w:left w:val="single" w:sz="5" w:space="0" w:color="auto"/>
            </w:tcBorders>
            <w:shd w:val="clear" w:color="auto" w:fill="auto"/>
          </w:tcPr>
          <w:p w14:paraId="71FCF306"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 xml:space="preserve"> Западносибирская,д.12 к.1</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10042AB0"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3</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0AE65F02"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50</w:t>
            </w:r>
          </w:p>
        </w:tc>
        <w:tc>
          <w:tcPr>
            <w:tcW w:w="2693" w:type="dxa"/>
            <w:tcBorders>
              <w:top w:val="single" w:sz="5" w:space="0" w:color="auto"/>
              <w:left w:val="single" w:sz="5" w:space="0" w:color="auto"/>
            </w:tcBorders>
            <w:shd w:val="clear" w:color="auto" w:fill="auto"/>
          </w:tcPr>
          <w:p w14:paraId="42D784A0"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Судостроителей, 71</w:t>
            </w:r>
          </w:p>
        </w:tc>
        <w:tc>
          <w:tcPr>
            <w:tcW w:w="2268" w:type="dxa"/>
            <w:gridSpan w:val="4"/>
            <w:tcBorders>
              <w:top w:val="single" w:sz="5" w:space="0" w:color="000000"/>
              <w:left w:val="single" w:sz="5" w:space="0" w:color="000000"/>
              <w:bottom w:val="single" w:sz="5" w:space="0" w:color="000000"/>
              <w:right w:val="single" w:sz="5" w:space="0" w:color="000000"/>
            </w:tcBorders>
            <w:shd w:val="clear" w:color="auto" w:fill="auto"/>
            <w:vAlign w:val="bottom"/>
          </w:tcPr>
          <w:p w14:paraId="6107D11B" w14:textId="77777777" w:rsidR="003528F9" w:rsidRPr="00AC4ED5" w:rsidRDefault="003528F9" w:rsidP="003528F9">
            <w:pPr>
              <w:wordWrap w:val="0"/>
              <w:spacing w:after="0"/>
              <w:jc w:val="center"/>
              <w:rPr>
                <w:rFonts w:ascii="Times New Roman" w:hAnsi="Times New Roman" w:cs="Times New Roman"/>
              </w:rPr>
            </w:pPr>
            <w:r w:rsidRPr="00AC4ED5">
              <w:rPr>
                <w:rFonts w:ascii="Times New Roman" w:hAnsi="Times New Roman" w:cs="Times New Roman"/>
              </w:rPr>
              <w:t>3</w:t>
            </w:r>
          </w:p>
        </w:tc>
      </w:tr>
      <w:tr w:rsidR="003528F9" w:rsidRPr="00AC4ED5" w14:paraId="0ECC721A" w14:textId="77777777" w:rsidTr="00AC4ED5">
        <w:trPr>
          <w:cantSplit/>
        </w:trPr>
        <w:tc>
          <w:tcPr>
            <w:tcW w:w="426" w:type="dxa"/>
            <w:tcBorders>
              <w:top w:val="single" w:sz="5" w:space="0" w:color="auto"/>
              <w:left w:val="single" w:sz="5" w:space="0" w:color="auto"/>
              <w:bottom w:val="single" w:sz="5" w:space="0" w:color="auto"/>
              <w:right w:val="single" w:sz="5" w:space="0" w:color="auto"/>
            </w:tcBorders>
            <w:shd w:val="clear" w:color="auto" w:fill="auto"/>
          </w:tcPr>
          <w:p w14:paraId="55695F78"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19</w:t>
            </w:r>
          </w:p>
        </w:tc>
        <w:tc>
          <w:tcPr>
            <w:tcW w:w="2835" w:type="dxa"/>
            <w:gridSpan w:val="2"/>
            <w:tcBorders>
              <w:top w:val="single" w:sz="5" w:space="0" w:color="auto"/>
              <w:left w:val="single" w:sz="5" w:space="0" w:color="auto"/>
            </w:tcBorders>
            <w:shd w:val="clear" w:color="auto" w:fill="auto"/>
          </w:tcPr>
          <w:p w14:paraId="46805429"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Западносибирская,д.12 к.2</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4429935E"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3</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0A075B43"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51</w:t>
            </w:r>
          </w:p>
        </w:tc>
        <w:tc>
          <w:tcPr>
            <w:tcW w:w="2693" w:type="dxa"/>
            <w:tcBorders>
              <w:top w:val="single" w:sz="5" w:space="0" w:color="auto"/>
              <w:left w:val="single" w:sz="5" w:space="0" w:color="auto"/>
            </w:tcBorders>
            <w:shd w:val="clear" w:color="auto" w:fill="auto"/>
          </w:tcPr>
          <w:p w14:paraId="5744D236"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Домостроителей,д.16 к.1</w:t>
            </w:r>
          </w:p>
        </w:tc>
        <w:tc>
          <w:tcPr>
            <w:tcW w:w="2268" w:type="dxa"/>
            <w:gridSpan w:val="4"/>
            <w:tcBorders>
              <w:top w:val="single" w:sz="5" w:space="0" w:color="000000"/>
              <w:left w:val="single" w:sz="5" w:space="0" w:color="000000"/>
              <w:bottom w:val="single" w:sz="5" w:space="0" w:color="000000"/>
              <w:right w:val="single" w:sz="5" w:space="0" w:color="000000"/>
            </w:tcBorders>
            <w:shd w:val="clear" w:color="auto" w:fill="auto"/>
            <w:vAlign w:val="center"/>
          </w:tcPr>
          <w:p w14:paraId="0641364A"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color w:val="000000"/>
              </w:rPr>
              <w:t>1</w:t>
            </w:r>
          </w:p>
        </w:tc>
      </w:tr>
      <w:tr w:rsidR="003528F9" w:rsidRPr="00AC4ED5" w14:paraId="2CDEF0F5" w14:textId="77777777" w:rsidTr="00AC4ED5">
        <w:trPr>
          <w:cantSplit/>
        </w:trPr>
        <w:tc>
          <w:tcPr>
            <w:tcW w:w="426" w:type="dxa"/>
            <w:tcBorders>
              <w:top w:val="single" w:sz="5" w:space="0" w:color="auto"/>
              <w:left w:val="single" w:sz="5" w:space="0" w:color="auto"/>
              <w:bottom w:val="single" w:sz="5" w:space="0" w:color="auto"/>
              <w:right w:val="single" w:sz="5" w:space="0" w:color="auto"/>
            </w:tcBorders>
            <w:shd w:val="clear" w:color="auto" w:fill="auto"/>
          </w:tcPr>
          <w:p w14:paraId="54421248"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20</w:t>
            </w:r>
          </w:p>
        </w:tc>
        <w:tc>
          <w:tcPr>
            <w:tcW w:w="2835" w:type="dxa"/>
            <w:gridSpan w:val="2"/>
            <w:tcBorders>
              <w:top w:val="single" w:sz="5" w:space="0" w:color="auto"/>
              <w:left w:val="single" w:sz="5" w:space="0" w:color="auto"/>
            </w:tcBorders>
            <w:shd w:val="clear" w:color="auto" w:fill="auto"/>
          </w:tcPr>
          <w:p w14:paraId="05C42EE6"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Западносирская,д.12 к.3</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5247DFC1"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2</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2A5FE3C7"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52</w:t>
            </w:r>
          </w:p>
        </w:tc>
        <w:tc>
          <w:tcPr>
            <w:tcW w:w="2693" w:type="dxa"/>
            <w:tcBorders>
              <w:top w:val="single" w:sz="5" w:space="0" w:color="auto"/>
              <w:left w:val="single" w:sz="5" w:space="0" w:color="auto"/>
            </w:tcBorders>
            <w:shd w:val="clear" w:color="auto" w:fill="auto"/>
          </w:tcPr>
          <w:p w14:paraId="3BB21C04"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Домостроителей,д.16 к.2</w:t>
            </w:r>
          </w:p>
        </w:tc>
        <w:tc>
          <w:tcPr>
            <w:tcW w:w="2268" w:type="dxa"/>
            <w:gridSpan w:val="4"/>
            <w:tcBorders>
              <w:top w:val="single" w:sz="5" w:space="0" w:color="000000"/>
              <w:left w:val="single" w:sz="5" w:space="0" w:color="000000"/>
              <w:bottom w:val="single" w:sz="5" w:space="0" w:color="000000"/>
              <w:right w:val="single" w:sz="5" w:space="0" w:color="000000"/>
            </w:tcBorders>
            <w:shd w:val="clear" w:color="auto" w:fill="auto"/>
            <w:vAlign w:val="center"/>
          </w:tcPr>
          <w:p w14:paraId="3AE98D4F"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color w:val="000000"/>
              </w:rPr>
              <w:t>1</w:t>
            </w:r>
          </w:p>
        </w:tc>
      </w:tr>
      <w:tr w:rsidR="003528F9" w:rsidRPr="00AC4ED5" w14:paraId="385ACB1D" w14:textId="77777777" w:rsidTr="00AC4ED5">
        <w:trPr>
          <w:cantSplit/>
        </w:trPr>
        <w:tc>
          <w:tcPr>
            <w:tcW w:w="426" w:type="dxa"/>
            <w:tcBorders>
              <w:top w:val="single" w:sz="5" w:space="0" w:color="auto"/>
              <w:left w:val="single" w:sz="5" w:space="0" w:color="auto"/>
              <w:bottom w:val="single" w:sz="5" w:space="0" w:color="auto"/>
              <w:right w:val="single" w:sz="5" w:space="0" w:color="auto"/>
            </w:tcBorders>
            <w:shd w:val="clear" w:color="auto" w:fill="auto"/>
          </w:tcPr>
          <w:p w14:paraId="7FCEB7FF"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21</w:t>
            </w:r>
          </w:p>
        </w:tc>
        <w:tc>
          <w:tcPr>
            <w:tcW w:w="2835" w:type="dxa"/>
            <w:gridSpan w:val="2"/>
            <w:tcBorders>
              <w:top w:val="single" w:sz="5" w:space="0" w:color="auto"/>
              <w:left w:val="single" w:sz="5" w:space="0" w:color="auto"/>
            </w:tcBorders>
            <w:shd w:val="clear" w:color="auto" w:fill="auto"/>
          </w:tcPr>
          <w:p w14:paraId="3875BF67"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Западносибирская,д.14</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183C9F5F"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5</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68BAC7E4"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53</w:t>
            </w:r>
          </w:p>
        </w:tc>
        <w:tc>
          <w:tcPr>
            <w:tcW w:w="2693" w:type="dxa"/>
            <w:tcBorders>
              <w:top w:val="single" w:sz="5" w:space="0" w:color="auto"/>
              <w:left w:val="single" w:sz="5" w:space="0" w:color="auto"/>
            </w:tcBorders>
            <w:shd w:val="clear" w:color="auto" w:fill="auto"/>
          </w:tcPr>
          <w:p w14:paraId="60936180"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Домостроителей,д.16 к.4</w:t>
            </w:r>
          </w:p>
        </w:tc>
        <w:tc>
          <w:tcPr>
            <w:tcW w:w="2268" w:type="dxa"/>
            <w:gridSpan w:val="4"/>
            <w:tcBorders>
              <w:top w:val="single" w:sz="5" w:space="0" w:color="000000"/>
              <w:left w:val="single" w:sz="5" w:space="0" w:color="000000"/>
              <w:bottom w:val="single" w:sz="5" w:space="0" w:color="000000"/>
              <w:right w:val="single" w:sz="5" w:space="0" w:color="000000"/>
            </w:tcBorders>
            <w:shd w:val="clear" w:color="auto" w:fill="auto"/>
            <w:vAlign w:val="center"/>
          </w:tcPr>
          <w:p w14:paraId="11104604"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color w:val="000000"/>
              </w:rPr>
              <w:t>1</w:t>
            </w:r>
          </w:p>
        </w:tc>
      </w:tr>
      <w:tr w:rsidR="003528F9" w:rsidRPr="00AC4ED5" w14:paraId="634ADC51" w14:textId="77777777" w:rsidTr="00AC4ED5">
        <w:trPr>
          <w:cantSplit/>
        </w:trPr>
        <w:tc>
          <w:tcPr>
            <w:tcW w:w="426" w:type="dxa"/>
            <w:tcBorders>
              <w:top w:val="single" w:sz="5" w:space="0" w:color="auto"/>
              <w:left w:val="single" w:sz="5" w:space="0" w:color="auto"/>
              <w:bottom w:val="single" w:sz="5" w:space="0" w:color="auto"/>
              <w:right w:val="single" w:sz="5" w:space="0" w:color="auto"/>
            </w:tcBorders>
            <w:shd w:val="clear" w:color="auto" w:fill="auto"/>
          </w:tcPr>
          <w:p w14:paraId="0E2EF234"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22</w:t>
            </w:r>
          </w:p>
        </w:tc>
        <w:tc>
          <w:tcPr>
            <w:tcW w:w="2835" w:type="dxa"/>
            <w:gridSpan w:val="2"/>
            <w:tcBorders>
              <w:top w:val="single" w:sz="5" w:space="0" w:color="auto"/>
              <w:left w:val="single" w:sz="5" w:space="0" w:color="auto"/>
            </w:tcBorders>
            <w:shd w:val="clear" w:color="auto" w:fill="auto"/>
          </w:tcPr>
          <w:p w14:paraId="3A0E6020"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Западносибирская, д.18</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548A7E0C"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2</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601264B4"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54</w:t>
            </w:r>
          </w:p>
        </w:tc>
        <w:tc>
          <w:tcPr>
            <w:tcW w:w="2693" w:type="dxa"/>
            <w:tcBorders>
              <w:top w:val="single" w:sz="5" w:space="0" w:color="auto"/>
              <w:left w:val="single" w:sz="5" w:space="0" w:color="auto"/>
            </w:tcBorders>
            <w:shd w:val="clear" w:color="auto" w:fill="auto"/>
          </w:tcPr>
          <w:p w14:paraId="3CAE3F22"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 xml:space="preserve">Домостроителей,д.26/2 </w:t>
            </w:r>
            <w:proofErr w:type="spellStart"/>
            <w:r w:rsidRPr="00AC4ED5">
              <w:rPr>
                <w:rFonts w:ascii="Times New Roman" w:hAnsi="Times New Roman" w:cs="Times New Roman"/>
              </w:rPr>
              <w:t>вс</w:t>
            </w:r>
            <w:proofErr w:type="spellEnd"/>
          </w:p>
        </w:tc>
        <w:tc>
          <w:tcPr>
            <w:tcW w:w="2268" w:type="dxa"/>
            <w:gridSpan w:val="4"/>
            <w:tcBorders>
              <w:top w:val="single" w:sz="5" w:space="0" w:color="000000"/>
              <w:left w:val="single" w:sz="5" w:space="0" w:color="000000"/>
              <w:right w:val="single" w:sz="5" w:space="0" w:color="000000"/>
            </w:tcBorders>
            <w:shd w:val="clear" w:color="auto" w:fill="auto"/>
            <w:vAlign w:val="center"/>
          </w:tcPr>
          <w:p w14:paraId="03B8CADB"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color w:val="000000"/>
              </w:rPr>
              <w:t>1</w:t>
            </w:r>
          </w:p>
        </w:tc>
      </w:tr>
      <w:tr w:rsidR="003528F9" w:rsidRPr="00AC4ED5" w14:paraId="241F5024" w14:textId="77777777" w:rsidTr="00AC4ED5">
        <w:trPr>
          <w:cantSplit/>
        </w:trPr>
        <w:tc>
          <w:tcPr>
            <w:tcW w:w="426" w:type="dxa"/>
            <w:tcBorders>
              <w:top w:val="single" w:sz="5" w:space="0" w:color="auto"/>
              <w:left w:val="single" w:sz="5" w:space="0" w:color="auto"/>
              <w:bottom w:val="single" w:sz="5" w:space="0" w:color="auto"/>
              <w:right w:val="single" w:sz="5" w:space="0" w:color="auto"/>
            </w:tcBorders>
            <w:shd w:val="clear" w:color="auto" w:fill="auto"/>
          </w:tcPr>
          <w:p w14:paraId="49F3086F"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23</w:t>
            </w:r>
          </w:p>
        </w:tc>
        <w:tc>
          <w:tcPr>
            <w:tcW w:w="2835" w:type="dxa"/>
            <w:gridSpan w:val="2"/>
            <w:tcBorders>
              <w:top w:val="single" w:sz="5" w:space="0" w:color="auto"/>
              <w:left w:val="single" w:sz="5" w:space="0" w:color="auto"/>
            </w:tcBorders>
            <w:shd w:val="clear" w:color="auto" w:fill="auto"/>
          </w:tcPr>
          <w:p w14:paraId="0B977194"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Западносибирская, д.18 к.1</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4BECF9C8"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4</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5D373E47"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55</w:t>
            </w:r>
          </w:p>
        </w:tc>
        <w:tc>
          <w:tcPr>
            <w:tcW w:w="2693" w:type="dxa"/>
            <w:tcBorders>
              <w:top w:val="single" w:sz="5" w:space="0" w:color="auto"/>
              <w:left w:val="single" w:sz="5" w:space="0" w:color="auto"/>
            </w:tcBorders>
            <w:shd w:val="clear" w:color="auto" w:fill="auto"/>
          </w:tcPr>
          <w:p w14:paraId="2B5D14B8"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Домостроителей,2</w:t>
            </w:r>
          </w:p>
        </w:tc>
        <w:tc>
          <w:tcPr>
            <w:tcW w:w="2268" w:type="dxa"/>
            <w:gridSpan w:val="4"/>
            <w:tcBorders>
              <w:top w:val="single" w:sz="5" w:space="0" w:color="000000"/>
              <w:left w:val="single" w:sz="5" w:space="0" w:color="000000"/>
              <w:bottom w:val="single" w:sz="5" w:space="0" w:color="000000"/>
              <w:right w:val="single" w:sz="5" w:space="0" w:color="000000"/>
            </w:tcBorders>
            <w:shd w:val="clear" w:color="auto" w:fill="auto"/>
            <w:vAlign w:val="bottom"/>
          </w:tcPr>
          <w:p w14:paraId="2CF0920A" w14:textId="77777777" w:rsidR="003528F9" w:rsidRPr="00AC4ED5" w:rsidRDefault="003528F9" w:rsidP="003528F9">
            <w:pPr>
              <w:wordWrap w:val="0"/>
              <w:spacing w:after="0"/>
              <w:jc w:val="center"/>
              <w:rPr>
                <w:rFonts w:ascii="Times New Roman" w:hAnsi="Times New Roman" w:cs="Times New Roman"/>
              </w:rPr>
            </w:pPr>
            <w:r w:rsidRPr="00AC4ED5">
              <w:rPr>
                <w:rFonts w:ascii="Times New Roman" w:hAnsi="Times New Roman" w:cs="Times New Roman"/>
                <w:color w:val="000000"/>
              </w:rPr>
              <w:t>2</w:t>
            </w:r>
          </w:p>
        </w:tc>
      </w:tr>
      <w:tr w:rsidR="003528F9" w:rsidRPr="00AC4ED5" w14:paraId="77E9672B" w14:textId="77777777" w:rsidTr="00AC4ED5">
        <w:trPr>
          <w:cantSplit/>
        </w:trPr>
        <w:tc>
          <w:tcPr>
            <w:tcW w:w="426" w:type="dxa"/>
            <w:tcBorders>
              <w:top w:val="single" w:sz="5" w:space="0" w:color="auto"/>
              <w:left w:val="single" w:sz="5" w:space="0" w:color="auto"/>
              <w:bottom w:val="single" w:sz="5" w:space="0" w:color="auto"/>
              <w:right w:val="single" w:sz="5" w:space="0" w:color="auto"/>
            </w:tcBorders>
            <w:shd w:val="clear" w:color="auto" w:fill="auto"/>
          </w:tcPr>
          <w:p w14:paraId="60524BFE"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24</w:t>
            </w:r>
          </w:p>
        </w:tc>
        <w:tc>
          <w:tcPr>
            <w:tcW w:w="2835" w:type="dxa"/>
            <w:gridSpan w:val="2"/>
            <w:tcBorders>
              <w:top w:val="single" w:sz="5" w:space="0" w:color="auto"/>
              <w:left w:val="single" w:sz="5" w:space="0" w:color="auto"/>
            </w:tcBorders>
            <w:shd w:val="clear" w:color="auto" w:fill="auto"/>
          </w:tcPr>
          <w:p w14:paraId="503A4416"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Западносибирская,д.22</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6652E0A6"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5</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14812649"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56</w:t>
            </w:r>
          </w:p>
        </w:tc>
        <w:tc>
          <w:tcPr>
            <w:tcW w:w="2693" w:type="dxa"/>
            <w:tcBorders>
              <w:top w:val="single" w:sz="5" w:space="0" w:color="auto"/>
              <w:left w:val="single" w:sz="5" w:space="0" w:color="auto"/>
            </w:tcBorders>
            <w:shd w:val="clear" w:color="auto" w:fill="auto"/>
          </w:tcPr>
          <w:p w14:paraId="39A67A2A"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Одесская, 18 А</w:t>
            </w:r>
          </w:p>
        </w:tc>
        <w:tc>
          <w:tcPr>
            <w:tcW w:w="2268" w:type="dxa"/>
            <w:gridSpan w:val="4"/>
            <w:tcBorders>
              <w:top w:val="single" w:sz="5" w:space="0" w:color="000000"/>
              <w:left w:val="single" w:sz="5" w:space="0" w:color="000000"/>
              <w:bottom w:val="single" w:sz="5" w:space="0" w:color="000000"/>
              <w:right w:val="single" w:sz="5" w:space="0" w:color="000000"/>
            </w:tcBorders>
            <w:shd w:val="clear" w:color="auto" w:fill="auto"/>
            <w:vAlign w:val="center"/>
          </w:tcPr>
          <w:p w14:paraId="42A96736" w14:textId="77777777" w:rsidR="003528F9" w:rsidRPr="00AC4ED5" w:rsidRDefault="003528F9" w:rsidP="003528F9">
            <w:pPr>
              <w:wordWrap w:val="0"/>
              <w:spacing w:after="0"/>
              <w:jc w:val="center"/>
              <w:rPr>
                <w:rFonts w:ascii="Times New Roman" w:hAnsi="Times New Roman" w:cs="Times New Roman"/>
              </w:rPr>
            </w:pPr>
            <w:r w:rsidRPr="00AC4ED5">
              <w:rPr>
                <w:rFonts w:ascii="Times New Roman" w:hAnsi="Times New Roman" w:cs="Times New Roman"/>
              </w:rPr>
              <w:t>1</w:t>
            </w:r>
          </w:p>
        </w:tc>
      </w:tr>
      <w:tr w:rsidR="003528F9" w:rsidRPr="00AC4ED5" w14:paraId="6144B8E9" w14:textId="77777777" w:rsidTr="00AC4ED5">
        <w:trPr>
          <w:cantSplit/>
        </w:trPr>
        <w:tc>
          <w:tcPr>
            <w:tcW w:w="426" w:type="dxa"/>
            <w:tcBorders>
              <w:top w:val="single" w:sz="5" w:space="0" w:color="auto"/>
              <w:left w:val="single" w:sz="5" w:space="0" w:color="auto"/>
              <w:bottom w:val="single" w:sz="5" w:space="0" w:color="auto"/>
              <w:right w:val="single" w:sz="5" w:space="0" w:color="auto"/>
            </w:tcBorders>
            <w:shd w:val="clear" w:color="auto" w:fill="auto"/>
          </w:tcPr>
          <w:p w14:paraId="5027D3AE"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25</w:t>
            </w:r>
          </w:p>
        </w:tc>
        <w:tc>
          <w:tcPr>
            <w:tcW w:w="2835" w:type="dxa"/>
            <w:gridSpan w:val="2"/>
            <w:tcBorders>
              <w:top w:val="single" w:sz="5" w:space="0" w:color="auto"/>
              <w:left w:val="single" w:sz="5" w:space="0" w:color="auto"/>
            </w:tcBorders>
            <w:shd w:val="clear" w:color="auto" w:fill="auto"/>
          </w:tcPr>
          <w:p w14:paraId="22F0AC2E"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Западносибирская,д.22   к.1</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060A1EC1"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5</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4D4A94E0"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57</w:t>
            </w:r>
          </w:p>
        </w:tc>
        <w:tc>
          <w:tcPr>
            <w:tcW w:w="2693" w:type="dxa"/>
            <w:tcBorders>
              <w:top w:val="single" w:sz="5" w:space="0" w:color="auto"/>
              <w:left w:val="single" w:sz="5" w:space="0" w:color="auto"/>
            </w:tcBorders>
            <w:shd w:val="clear" w:color="auto" w:fill="auto"/>
          </w:tcPr>
          <w:p w14:paraId="413E2925"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Одесская, 38</w:t>
            </w:r>
          </w:p>
        </w:tc>
        <w:tc>
          <w:tcPr>
            <w:tcW w:w="2268" w:type="dxa"/>
            <w:gridSpan w:val="4"/>
            <w:tcBorders>
              <w:top w:val="single" w:sz="5" w:space="0" w:color="000000"/>
              <w:left w:val="single" w:sz="5" w:space="0" w:color="000000"/>
              <w:bottom w:val="single" w:sz="5" w:space="0" w:color="000000"/>
              <w:right w:val="single" w:sz="5" w:space="0" w:color="000000"/>
            </w:tcBorders>
            <w:shd w:val="clear" w:color="auto" w:fill="auto"/>
            <w:vAlign w:val="center"/>
          </w:tcPr>
          <w:p w14:paraId="08BD4D22" w14:textId="77777777" w:rsidR="003528F9" w:rsidRPr="00AC4ED5" w:rsidRDefault="003528F9" w:rsidP="003528F9">
            <w:pPr>
              <w:wordWrap w:val="0"/>
              <w:spacing w:after="0"/>
              <w:jc w:val="center"/>
              <w:rPr>
                <w:rFonts w:ascii="Times New Roman" w:hAnsi="Times New Roman" w:cs="Times New Roman"/>
              </w:rPr>
            </w:pPr>
            <w:r w:rsidRPr="00AC4ED5">
              <w:rPr>
                <w:rFonts w:ascii="Times New Roman" w:hAnsi="Times New Roman" w:cs="Times New Roman"/>
              </w:rPr>
              <w:t>5</w:t>
            </w:r>
          </w:p>
        </w:tc>
      </w:tr>
      <w:tr w:rsidR="003528F9" w:rsidRPr="00AC4ED5" w14:paraId="4FE1A83A" w14:textId="77777777" w:rsidTr="00AC4ED5">
        <w:trPr>
          <w:cantSplit/>
        </w:trPr>
        <w:tc>
          <w:tcPr>
            <w:tcW w:w="426" w:type="dxa"/>
            <w:tcBorders>
              <w:top w:val="single" w:sz="5" w:space="0" w:color="auto"/>
              <w:left w:val="single" w:sz="5" w:space="0" w:color="auto"/>
              <w:bottom w:val="single" w:sz="5" w:space="0" w:color="auto"/>
              <w:right w:val="single" w:sz="5" w:space="0" w:color="auto"/>
            </w:tcBorders>
            <w:shd w:val="clear" w:color="auto" w:fill="auto"/>
          </w:tcPr>
          <w:p w14:paraId="2476BF41"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26</w:t>
            </w:r>
          </w:p>
        </w:tc>
        <w:tc>
          <w:tcPr>
            <w:tcW w:w="2835" w:type="dxa"/>
            <w:gridSpan w:val="2"/>
            <w:tcBorders>
              <w:top w:val="single" w:sz="5" w:space="0" w:color="auto"/>
              <w:left w:val="single" w:sz="5" w:space="0" w:color="auto"/>
            </w:tcBorders>
            <w:shd w:val="clear" w:color="auto" w:fill="auto"/>
          </w:tcPr>
          <w:p w14:paraId="7A93D6B5"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Западносибирская,д.28</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14A0E381"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5</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7B44882D"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58</w:t>
            </w:r>
          </w:p>
        </w:tc>
        <w:tc>
          <w:tcPr>
            <w:tcW w:w="2693" w:type="dxa"/>
            <w:tcBorders>
              <w:top w:val="single" w:sz="5" w:space="0" w:color="auto"/>
              <w:left w:val="single" w:sz="5" w:space="0" w:color="auto"/>
            </w:tcBorders>
            <w:shd w:val="clear" w:color="auto" w:fill="auto"/>
          </w:tcPr>
          <w:p w14:paraId="0F292F05"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Одесская, 40 А</w:t>
            </w:r>
          </w:p>
        </w:tc>
        <w:tc>
          <w:tcPr>
            <w:tcW w:w="2268" w:type="dxa"/>
            <w:gridSpan w:val="4"/>
            <w:tcBorders>
              <w:top w:val="single" w:sz="5" w:space="0" w:color="000000"/>
              <w:left w:val="single" w:sz="5" w:space="0" w:color="000000"/>
              <w:bottom w:val="single" w:sz="5" w:space="0" w:color="000000"/>
              <w:right w:val="single" w:sz="5" w:space="0" w:color="000000"/>
            </w:tcBorders>
            <w:shd w:val="clear" w:color="auto" w:fill="auto"/>
            <w:vAlign w:val="center"/>
          </w:tcPr>
          <w:p w14:paraId="39FD9248" w14:textId="77777777" w:rsidR="003528F9" w:rsidRPr="00AC4ED5" w:rsidRDefault="003528F9" w:rsidP="003528F9">
            <w:pPr>
              <w:wordWrap w:val="0"/>
              <w:spacing w:after="0"/>
              <w:jc w:val="center"/>
              <w:rPr>
                <w:rFonts w:ascii="Times New Roman" w:hAnsi="Times New Roman" w:cs="Times New Roman"/>
              </w:rPr>
            </w:pPr>
            <w:r w:rsidRPr="00AC4ED5">
              <w:rPr>
                <w:rFonts w:ascii="Times New Roman" w:hAnsi="Times New Roman" w:cs="Times New Roman"/>
              </w:rPr>
              <w:t>1</w:t>
            </w:r>
          </w:p>
        </w:tc>
      </w:tr>
      <w:tr w:rsidR="003528F9" w:rsidRPr="00AC4ED5" w14:paraId="4EEE213F" w14:textId="77777777" w:rsidTr="00AC4ED5">
        <w:trPr>
          <w:cantSplit/>
        </w:trPr>
        <w:tc>
          <w:tcPr>
            <w:tcW w:w="426" w:type="dxa"/>
            <w:tcBorders>
              <w:top w:val="single" w:sz="5" w:space="0" w:color="auto"/>
              <w:left w:val="single" w:sz="5" w:space="0" w:color="auto"/>
              <w:bottom w:val="single" w:sz="5" w:space="0" w:color="auto"/>
              <w:right w:val="single" w:sz="5" w:space="0" w:color="auto"/>
            </w:tcBorders>
            <w:shd w:val="clear" w:color="auto" w:fill="auto"/>
          </w:tcPr>
          <w:p w14:paraId="1EFF8B45"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27</w:t>
            </w:r>
          </w:p>
        </w:tc>
        <w:tc>
          <w:tcPr>
            <w:tcW w:w="2835" w:type="dxa"/>
            <w:gridSpan w:val="2"/>
            <w:tcBorders>
              <w:top w:val="single" w:sz="5" w:space="0" w:color="auto"/>
              <w:left w:val="single" w:sz="5" w:space="0" w:color="auto"/>
            </w:tcBorders>
            <w:shd w:val="clear" w:color="auto" w:fill="auto"/>
          </w:tcPr>
          <w:p w14:paraId="4C8E9382"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Западносибирская,д.30</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14BDB9F8"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2</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4D942D78"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59</w:t>
            </w:r>
          </w:p>
        </w:tc>
        <w:tc>
          <w:tcPr>
            <w:tcW w:w="2693" w:type="dxa"/>
            <w:tcBorders>
              <w:top w:val="single" w:sz="5" w:space="0" w:color="auto"/>
              <w:left w:val="single" w:sz="5" w:space="0" w:color="auto"/>
            </w:tcBorders>
            <w:shd w:val="clear" w:color="auto" w:fill="auto"/>
          </w:tcPr>
          <w:p w14:paraId="48A12E48"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Одесская, 44</w:t>
            </w:r>
          </w:p>
        </w:tc>
        <w:tc>
          <w:tcPr>
            <w:tcW w:w="2268" w:type="dxa"/>
            <w:gridSpan w:val="4"/>
            <w:tcBorders>
              <w:top w:val="single" w:sz="5" w:space="0" w:color="000000"/>
              <w:left w:val="single" w:sz="5" w:space="0" w:color="000000"/>
              <w:bottom w:val="single" w:sz="5" w:space="0" w:color="000000"/>
              <w:right w:val="single" w:sz="5" w:space="0" w:color="000000"/>
            </w:tcBorders>
            <w:shd w:val="clear" w:color="auto" w:fill="auto"/>
            <w:vAlign w:val="center"/>
          </w:tcPr>
          <w:p w14:paraId="6A796A41" w14:textId="77777777" w:rsidR="003528F9" w:rsidRPr="00AC4ED5" w:rsidRDefault="003528F9" w:rsidP="003528F9">
            <w:pPr>
              <w:wordWrap w:val="0"/>
              <w:spacing w:after="0"/>
              <w:jc w:val="center"/>
              <w:rPr>
                <w:rFonts w:ascii="Times New Roman" w:hAnsi="Times New Roman" w:cs="Times New Roman"/>
              </w:rPr>
            </w:pPr>
            <w:r w:rsidRPr="00AC4ED5">
              <w:rPr>
                <w:rFonts w:ascii="Times New Roman" w:hAnsi="Times New Roman" w:cs="Times New Roman"/>
              </w:rPr>
              <w:t>5</w:t>
            </w:r>
          </w:p>
        </w:tc>
      </w:tr>
      <w:tr w:rsidR="003528F9" w:rsidRPr="00AC4ED5" w14:paraId="19B15000" w14:textId="77777777" w:rsidTr="00AC4ED5">
        <w:trPr>
          <w:cantSplit/>
        </w:trPr>
        <w:tc>
          <w:tcPr>
            <w:tcW w:w="426" w:type="dxa"/>
            <w:tcBorders>
              <w:top w:val="single" w:sz="5" w:space="0" w:color="auto"/>
              <w:left w:val="single" w:sz="5" w:space="0" w:color="auto"/>
              <w:bottom w:val="single" w:sz="5" w:space="0" w:color="auto"/>
              <w:right w:val="single" w:sz="5" w:space="0" w:color="auto"/>
            </w:tcBorders>
            <w:shd w:val="clear" w:color="auto" w:fill="auto"/>
          </w:tcPr>
          <w:p w14:paraId="207E3B5D"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28</w:t>
            </w:r>
          </w:p>
        </w:tc>
        <w:tc>
          <w:tcPr>
            <w:tcW w:w="2835" w:type="dxa"/>
            <w:gridSpan w:val="2"/>
            <w:tcBorders>
              <w:top w:val="single" w:sz="5" w:space="0" w:color="auto"/>
              <w:left w:val="single" w:sz="5" w:space="0" w:color="auto"/>
            </w:tcBorders>
            <w:shd w:val="clear" w:color="auto" w:fill="auto"/>
          </w:tcPr>
          <w:p w14:paraId="25B83195"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Казачьи луга,д.1</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2652EFF5"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1</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56CC40C7"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60</w:t>
            </w:r>
          </w:p>
        </w:tc>
        <w:tc>
          <w:tcPr>
            <w:tcW w:w="2693" w:type="dxa"/>
            <w:tcBorders>
              <w:top w:val="single" w:sz="5" w:space="0" w:color="auto"/>
              <w:left w:val="single" w:sz="5" w:space="0" w:color="auto"/>
            </w:tcBorders>
            <w:shd w:val="clear" w:color="auto" w:fill="auto"/>
          </w:tcPr>
          <w:p w14:paraId="74DDE3AA"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Харьковская, 64</w:t>
            </w:r>
          </w:p>
        </w:tc>
        <w:tc>
          <w:tcPr>
            <w:tcW w:w="2268" w:type="dxa"/>
            <w:gridSpan w:val="4"/>
            <w:tcBorders>
              <w:top w:val="single" w:sz="5" w:space="0" w:color="000000"/>
              <w:left w:val="single" w:sz="5" w:space="0" w:color="000000"/>
              <w:bottom w:val="single" w:sz="5" w:space="0" w:color="000000"/>
              <w:right w:val="single" w:sz="5" w:space="0" w:color="000000"/>
            </w:tcBorders>
            <w:shd w:val="clear" w:color="auto" w:fill="auto"/>
            <w:vAlign w:val="center"/>
          </w:tcPr>
          <w:p w14:paraId="7F73D4A2" w14:textId="77777777" w:rsidR="003528F9" w:rsidRPr="00AC4ED5" w:rsidRDefault="003528F9" w:rsidP="003528F9">
            <w:pPr>
              <w:wordWrap w:val="0"/>
              <w:spacing w:after="0"/>
              <w:jc w:val="center"/>
              <w:rPr>
                <w:rFonts w:ascii="Times New Roman" w:hAnsi="Times New Roman" w:cs="Times New Roman"/>
              </w:rPr>
            </w:pPr>
            <w:r w:rsidRPr="00AC4ED5">
              <w:rPr>
                <w:rFonts w:ascii="Times New Roman" w:hAnsi="Times New Roman" w:cs="Times New Roman"/>
              </w:rPr>
              <w:t>7</w:t>
            </w:r>
          </w:p>
        </w:tc>
      </w:tr>
      <w:tr w:rsidR="003528F9" w:rsidRPr="00AC4ED5" w14:paraId="45C3FCA2" w14:textId="77777777" w:rsidTr="00AC4ED5">
        <w:trPr>
          <w:cantSplit/>
        </w:trPr>
        <w:tc>
          <w:tcPr>
            <w:tcW w:w="426" w:type="dxa"/>
            <w:tcBorders>
              <w:top w:val="single" w:sz="5" w:space="0" w:color="auto"/>
              <w:left w:val="single" w:sz="5" w:space="0" w:color="auto"/>
              <w:bottom w:val="single" w:sz="5" w:space="0" w:color="auto"/>
              <w:right w:val="single" w:sz="5" w:space="0" w:color="auto"/>
            </w:tcBorders>
            <w:shd w:val="clear" w:color="auto" w:fill="auto"/>
          </w:tcPr>
          <w:p w14:paraId="4256E14C"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29</w:t>
            </w:r>
          </w:p>
        </w:tc>
        <w:tc>
          <w:tcPr>
            <w:tcW w:w="2835" w:type="dxa"/>
            <w:gridSpan w:val="2"/>
            <w:tcBorders>
              <w:top w:val="single" w:sz="5" w:space="0" w:color="auto"/>
              <w:left w:val="single" w:sz="5" w:space="0" w:color="auto"/>
            </w:tcBorders>
            <w:shd w:val="clear" w:color="auto" w:fill="auto"/>
          </w:tcPr>
          <w:p w14:paraId="1A0DFD86"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Казачьи луга,д.3</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25C3BA26"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2</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60C90DAF"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61</w:t>
            </w:r>
          </w:p>
        </w:tc>
        <w:tc>
          <w:tcPr>
            <w:tcW w:w="2693" w:type="dxa"/>
            <w:tcBorders>
              <w:top w:val="single" w:sz="5" w:space="0" w:color="auto"/>
              <w:left w:val="single" w:sz="5" w:space="0" w:color="auto"/>
            </w:tcBorders>
            <w:shd w:val="clear" w:color="auto" w:fill="auto"/>
          </w:tcPr>
          <w:p w14:paraId="1C1ED02A"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Харьковская, 66</w:t>
            </w:r>
          </w:p>
        </w:tc>
        <w:tc>
          <w:tcPr>
            <w:tcW w:w="2268" w:type="dxa"/>
            <w:gridSpan w:val="4"/>
            <w:tcBorders>
              <w:top w:val="single" w:sz="5" w:space="0" w:color="000000"/>
              <w:left w:val="single" w:sz="5" w:space="0" w:color="000000"/>
              <w:bottom w:val="single" w:sz="5" w:space="0" w:color="000000"/>
              <w:right w:val="single" w:sz="5" w:space="0" w:color="000000"/>
            </w:tcBorders>
            <w:shd w:val="clear" w:color="auto" w:fill="auto"/>
            <w:vAlign w:val="center"/>
          </w:tcPr>
          <w:p w14:paraId="652489B6" w14:textId="77777777" w:rsidR="003528F9" w:rsidRPr="00AC4ED5" w:rsidRDefault="003528F9" w:rsidP="003528F9">
            <w:pPr>
              <w:wordWrap w:val="0"/>
              <w:spacing w:after="0"/>
              <w:jc w:val="center"/>
              <w:rPr>
                <w:rFonts w:ascii="Times New Roman" w:hAnsi="Times New Roman" w:cs="Times New Roman"/>
              </w:rPr>
            </w:pPr>
            <w:r w:rsidRPr="00AC4ED5">
              <w:rPr>
                <w:rFonts w:ascii="Times New Roman" w:hAnsi="Times New Roman" w:cs="Times New Roman"/>
              </w:rPr>
              <w:t>7</w:t>
            </w:r>
          </w:p>
        </w:tc>
      </w:tr>
      <w:tr w:rsidR="003528F9" w:rsidRPr="00AC4ED5" w14:paraId="68F57C80" w14:textId="77777777" w:rsidTr="00AC4ED5">
        <w:trPr>
          <w:cantSplit/>
        </w:trPr>
        <w:tc>
          <w:tcPr>
            <w:tcW w:w="426" w:type="dxa"/>
            <w:tcBorders>
              <w:top w:val="single" w:sz="5" w:space="0" w:color="auto"/>
              <w:left w:val="single" w:sz="5" w:space="0" w:color="auto"/>
              <w:bottom w:val="single" w:sz="5" w:space="0" w:color="auto"/>
              <w:right w:val="single" w:sz="5" w:space="0" w:color="auto"/>
            </w:tcBorders>
            <w:shd w:val="clear" w:color="auto" w:fill="auto"/>
          </w:tcPr>
          <w:p w14:paraId="0ABFB3D0"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30</w:t>
            </w:r>
          </w:p>
        </w:tc>
        <w:tc>
          <w:tcPr>
            <w:tcW w:w="2835" w:type="dxa"/>
            <w:gridSpan w:val="2"/>
            <w:tcBorders>
              <w:top w:val="single" w:sz="5" w:space="0" w:color="auto"/>
              <w:left w:val="single" w:sz="5" w:space="0" w:color="auto"/>
              <w:bottom w:val="single" w:sz="5" w:space="0" w:color="auto"/>
            </w:tcBorders>
            <w:shd w:val="clear" w:color="auto" w:fill="auto"/>
          </w:tcPr>
          <w:p w14:paraId="7761E7AF"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Казачьи луга,д.3 к.2</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02021C77"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2</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260AA652"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62</w:t>
            </w:r>
          </w:p>
        </w:tc>
        <w:tc>
          <w:tcPr>
            <w:tcW w:w="2693" w:type="dxa"/>
            <w:tcBorders>
              <w:top w:val="single" w:sz="5" w:space="0" w:color="auto"/>
              <w:left w:val="single" w:sz="5" w:space="0" w:color="auto"/>
              <w:bottom w:val="single" w:sz="5" w:space="0" w:color="auto"/>
              <w:right w:val="single" w:sz="5" w:space="0" w:color="auto"/>
            </w:tcBorders>
            <w:shd w:val="clear" w:color="auto" w:fill="auto"/>
          </w:tcPr>
          <w:p w14:paraId="019B6E43"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Харьковская, д.85а</w:t>
            </w:r>
          </w:p>
        </w:tc>
        <w:tc>
          <w:tcPr>
            <w:tcW w:w="2268" w:type="dxa"/>
            <w:gridSpan w:val="4"/>
            <w:tcBorders>
              <w:top w:val="single" w:sz="5" w:space="0" w:color="000000"/>
              <w:bottom w:val="single" w:sz="5" w:space="0" w:color="000000"/>
              <w:right w:val="single" w:sz="5" w:space="0" w:color="000000"/>
            </w:tcBorders>
            <w:shd w:val="clear" w:color="auto" w:fill="auto"/>
            <w:vAlign w:val="bottom"/>
          </w:tcPr>
          <w:p w14:paraId="42E1BBFC" w14:textId="77777777" w:rsidR="003528F9" w:rsidRPr="00AC4ED5" w:rsidRDefault="003528F9" w:rsidP="003528F9">
            <w:pPr>
              <w:wordWrap w:val="0"/>
              <w:spacing w:after="0"/>
              <w:jc w:val="center"/>
              <w:rPr>
                <w:rFonts w:ascii="Times New Roman" w:hAnsi="Times New Roman" w:cs="Times New Roman"/>
              </w:rPr>
            </w:pPr>
            <w:r w:rsidRPr="00AC4ED5">
              <w:rPr>
                <w:rFonts w:ascii="Times New Roman" w:hAnsi="Times New Roman" w:cs="Times New Roman"/>
              </w:rPr>
              <w:t>2</w:t>
            </w:r>
          </w:p>
        </w:tc>
      </w:tr>
      <w:tr w:rsidR="003528F9" w:rsidRPr="00AC4ED5" w14:paraId="2F52E29D" w14:textId="77777777" w:rsidTr="00AC4ED5">
        <w:trPr>
          <w:cantSplit/>
        </w:trPr>
        <w:tc>
          <w:tcPr>
            <w:tcW w:w="426" w:type="dxa"/>
            <w:tcBorders>
              <w:top w:val="single" w:sz="5" w:space="0" w:color="auto"/>
              <w:left w:val="single" w:sz="5" w:space="0" w:color="auto"/>
              <w:bottom w:val="single" w:sz="5" w:space="0" w:color="auto"/>
              <w:right w:val="single" w:sz="5" w:space="0" w:color="auto"/>
            </w:tcBorders>
            <w:shd w:val="clear" w:color="auto" w:fill="auto"/>
          </w:tcPr>
          <w:p w14:paraId="2CB62A85"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31</w:t>
            </w:r>
          </w:p>
        </w:tc>
        <w:tc>
          <w:tcPr>
            <w:tcW w:w="2835" w:type="dxa"/>
            <w:gridSpan w:val="2"/>
            <w:tcBorders>
              <w:top w:val="single" w:sz="5" w:space="0" w:color="auto"/>
              <w:left w:val="single" w:sz="5" w:space="0" w:color="auto"/>
              <w:bottom w:val="single" w:sz="5" w:space="0" w:color="auto"/>
            </w:tcBorders>
            <w:shd w:val="clear" w:color="auto" w:fill="auto"/>
          </w:tcPr>
          <w:p w14:paraId="6389F8FF"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Казачьи луга.д.4 к.1</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3F222FD2"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3</w:t>
            </w:r>
          </w:p>
        </w:tc>
        <w:tc>
          <w:tcPr>
            <w:tcW w:w="567" w:type="dxa"/>
            <w:shd w:val="clear" w:color="auto" w:fill="auto"/>
          </w:tcPr>
          <w:p w14:paraId="1D915552" w14:textId="77777777" w:rsidR="003528F9" w:rsidRPr="00AC4ED5" w:rsidRDefault="003528F9" w:rsidP="003528F9">
            <w:pPr>
              <w:spacing w:after="0"/>
              <w:jc w:val="center"/>
              <w:rPr>
                <w:rFonts w:ascii="Times New Roman" w:hAnsi="Times New Roman" w:cs="Times New Roman"/>
              </w:rPr>
            </w:pPr>
          </w:p>
        </w:tc>
        <w:tc>
          <w:tcPr>
            <w:tcW w:w="2693" w:type="dxa"/>
            <w:shd w:val="clear" w:color="auto" w:fill="auto"/>
          </w:tcPr>
          <w:p w14:paraId="6B82EFF2" w14:textId="77777777" w:rsidR="003528F9" w:rsidRPr="00AC4ED5" w:rsidRDefault="003528F9" w:rsidP="003528F9">
            <w:pPr>
              <w:spacing w:after="0"/>
              <w:jc w:val="center"/>
              <w:rPr>
                <w:rFonts w:ascii="Times New Roman" w:hAnsi="Times New Roman" w:cs="Times New Roman"/>
              </w:rPr>
            </w:pPr>
          </w:p>
        </w:tc>
        <w:tc>
          <w:tcPr>
            <w:tcW w:w="2268" w:type="dxa"/>
            <w:gridSpan w:val="4"/>
            <w:tcBorders>
              <w:right w:val="single" w:sz="5" w:space="0" w:color="000000"/>
            </w:tcBorders>
            <w:shd w:val="clear" w:color="auto" w:fill="auto"/>
            <w:vAlign w:val="bottom"/>
          </w:tcPr>
          <w:p w14:paraId="193C09DB" w14:textId="77777777" w:rsidR="003528F9" w:rsidRPr="00AC4ED5" w:rsidRDefault="003528F9" w:rsidP="003528F9">
            <w:pPr>
              <w:wordWrap w:val="0"/>
              <w:spacing w:after="0"/>
              <w:jc w:val="center"/>
              <w:rPr>
                <w:rFonts w:ascii="Times New Roman" w:hAnsi="Times New Roman" w:cs="Times New Roman"/>
              </w:rPr>
            </w:pPr>
          </w:p>
        </w:tc>
      </w:tr>
      <w:tr w:rsidR="003528F9" w:rsidRPr="00AC4ED5" w14:paraId="16BAD9C6" w14:textId="77777777" w:rsidTr="00AC4ED5">
        <w:trPr>
          <w:cantSplit/>
        </w:trPr>
        <w:tc>
          <w:tcPr>
            <w:tcW w:w="426" w:type="dxa"/>
            <w:tcBorders>
              <w:top w:val="single" w:sz="5" w:space="0" w:color="auto"/>
              <w:left w:val="single" w:sz="5" w:space="0" w:color="auto"/>
              <w:bottom w:val="single" w:sz="5" w:space="0" w:color="auto"/>
              <w:right w:val="single" w:sz="5" w:space="0" w:color="auto"/>
            </w:tcBorders>
            <w:shd w:val="clear" w:color="auto" w:fill="auto"/>
          </w:tcPr>
          <w:p w14:paraId="19CC6286"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32</w:t>
            </w:r>
          </w:p>
        </w:tc>
        <w:tc>
          <w:tcPr>
            <w:tcW w:w="2835" w:type="dxa"/>
            <w:gridSpan w:val="2"/>
            <w:tcBorders>
              <w:top w:val="single" w:sz="5" w:space="0" w:color="auto"/>
              <w:left w:val="single" w:sz="5" w:space="0" w:color="auto"/>
              <w:bottom w:val="single" w:sz="5" w:space="0" w:color="auto"/>
              <w:right w:val="single" w:sz="5" w:space="0" w:color="auto"/>
            </w:tcBorders>
            <w:shd w:val="clear" w:color="auto" w:fill="auto"/>
          </w:tcPr>
          <w:p w14:paraId="50EC7F14"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Казачьи   луга,д.4 к.2</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1BD3F849"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3</w:t>
            </w:r>
          </w:p>
        </w:tc>
        <w:tc>
          <w:tcPr>
            <w:tcW w:w="3344" w:type="dxa"/>
            <w:gridSpan w:val="3"/>
            <w:tcBorders>
              <w:bottom w:val="single" w:sz="5" w:space="0" w:color="auto"/>
            </w:tcBorders>
            <w:shd w:val="clear" w:color="auto" w:fill="auto"/>
            <w:vAlign w:val="bottom"/>
          </w:tcPr>
          <w:p w14:paraId="2DE8D014"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rPr>
              <w:t>Всего</w:t>
            </w:r>
          </w:p>
        </w:tc>
        <w:tc>
          <w:tcPr>
            <w:tcW w:w="936" w:type="dxa"/>
            <w:tcBorders>
              <w:bottom w:val="single" w:sz="5" w:space="0" w:color="auto"/>
            </w:tcBorders>
            <w:shd w:val="clear" w:color="auto" w:fill="auto"/>
            <w:vAlign w:val="bottom"/>
          </w:tcPr>
          <w:p w14:paraId="578354A6" w14:textId="77777777" w:rsidR="003528F9" w:rsidRPr="00AC4ED5" w:rsidRDefault="003528F9" w:rsidP="003528F9">
            <w:pPr>
              <w:spacing w:after="0"/>
              <w:jc w:val="center"/>
              <w:rPr>
                <w:rFonts w:ascii="Times New Roman" w:hAnsi="Times New Roman" w:cs="Times New Roman"/>
              </w:rPr>
            </w:pPr>
          </w:p>
        </w:tc>
        <w:tc>
          <w:tcPr>
            <w:tcW w:w="134" w:type="dxa"/>
            <w:tcBorders>
              <w:bottom w:val="single" w:sz="5" w:space="0" w:color="auto"/>
            </w:tcBorders>
            <w:shd w:val="clear" w:color="auto" w:fill="auto"/>
            <w:vAlign w:val="bottom"/>
          </w:tcPr>
          <w:p w14:paraId="645345C9" w14:textId="77777777" w:rsidR="003528F9" w:rsidRPr="00AC4ED5" w:rsidRDefault="003528F9" w:rsidP="003528F9">
            <w:pPr>
              <w:spacing w:after="0"/>
              <w:jc w:val="center"/>
              <w:rPr>
                <w:rFonts w:ascii="Times New Roman" w:hAnsi="Times New Roman" w:cs="Times New Roman"/>
              </w:rPr>
            </w:pPr>
          </w:p>
        </w:tc>
        <w:tc>
          <w:tcPr>
            <w:tcW w:w="1114" w:type="dxa"/>
            <w:tcBorders>
              <w:bottom w:val="single" w:sz="5" w:space="0" w:color="auto"/>
              <w:right w:val="single" w:sz="5" w:space="0" w:color="auto"/>
            </w:tcBorders>
            <w:shd w:val="clear" w:color="auto" w:fill="auto"/>
            <w:vAlign w:val="bottom"/>
          </w:tcPr>
          <w:p w14:paraId="69A915EB"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rPr>
              <w:t>176</w:t>
            </w:r>
          </w:p>
        </w:tc>
      </w:tr>
      <w:tr w:rsidR="003528F9" w:rsidRPr="00AC4ED5" w14:paraId="7980BD8A" w14:textId="77777777" w:rsidTr="00AC4ED5">
        <w:trPr>
          <w:cantSplit/>
        </w:trPr>
        <w:tc>
          <w:tcPr>
            <w:tcW w:w="9498" w:type="dxa"/>
            <w:gridSpan w:val="10"/>
            <w:tcBorders>
              <w:top w:val="single" w:sz="5" w:space="0" w:color="auto"/>
              <w:left w:val="single" w:sz="5" w:space="0" w:color="auto"/>
              <w:bottom w:val="single" w:sz="5" w:space="0" w:color="auto"/>
              <w:right w:val="single" w:sz="5" w:space="0" w:color="auto"/>
            </w:tcBorders>
            <w:shd w:val="clear" w:color="auto" w:fill="DCDCDC"/>
          </w:tcPr>
          <w:p w14:paraId="19414F02" w14:textId="4A89537E" w:rsidR="003528F9" w:rsidRPr="00AC4ED5" w:rsidRDefault="00AC4ED5" w:rsidP="003528F9">
            <w:pPr>
              <w:spacing w:after="0"/>
              <w:jc w:val="center"/>
              <w:rPr>
                <w:rFonts w:ascii="Times New Roman" w:hAnsi="Times New Roman" w:cs="Times New Roman"/>
              </w:rPr>
            </w:pPr>
            <w:r>
              <w:rPr>
                <w:rFonts w:ascii="Times New Roman" w:hAnsi="Times New Roman" w:cs="Times New Roman"/>
                <w:b/>
              </w:rPr>
              <w:t>8-й блок</w:t>
            </w:r>
          </w:p>
        </w:tc>
      </w:tr>
      <w:tr w:rsidR="003528F9" w:rsidRPr="00AC4ED5" w14:paraId="6D3F240F" w14:textId="77777777" w:rsidTr="00AC4ED5">
        <w:trPr>
          <w:cantSplit/>
        </w:trPr>
        <w:tc>
          <w:tcPr>
            <w:tcW w:w="646" w:type="dxa"/>
            <w:gridSpan w:val="2"/>
            <w:tcBorders>
              <w:top w:val="single" w:sz="5" w:space="0" w:color="auto"/>
              <w:left w:val="single" w:sz="5" w:space="0" w:color="auto"/>
              <w:bottom w:val="single" w:sz="5" w:space="0" w:color="auto"/>
              <w:right w:val="single" w:sz="5" w:space="0" w:color="auto"/>
            </w:tcBorders>
            <w:shd w:val="clear" w:color="auto" w:fill="auto"/>
          </w:tcPr>
          <w:p w14:paraId="5AF451B7" w14:textId="77777777" w:rsidR="003528F9" w:rsidRPr="00AC4ED5" w:rsidRDefault="003528F9" w:rsidP="003528F9">
            <w:pPr>
              <w:spacing w:after="0"/>
              <w:rPr>
                <w:rFonts w:ascii="Times New Roman" w:hAnsi="Times New Roman" w:cs="Times New Roman"/>
              </w:rPr>
            </w:pPr>
            <w:r w:rsidRPr="00AC4ED5">
              <w:rPr>
                <w:rFonts w:ascii="Times New Roman" w:hAnsi="Times New Roman" w:cs="Times New Roman"/>
                <w:b/>
                <w:u w:val="single"/>
              </w:rPr>
              <w:t>№</w:t>
            </w:r>
          </w:p>
        </w:tc>
        <w:tc>
          <w:tcPr>
            <w:tcW w:w="2615" w:type="dxa"/>
            <w:tcBorders>
              <w:top w:val="single" w:sz="5" w:space="0" w:color="auto"/>
              <w:left w:val="single" w:sz="5" w:space="0" w:color="auto"/>
              <w:bottom w:val="single" w:sz="5" w:space="0" w:color="auto"/>
            </w:tcBorders>
            <w:shd w:val="clear" w:color="auto" w:fill="auto"/>
          </w:tcPr>
          <w:p w14:paraId="69EFB99C"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rPr>
              <w:t>Адрес</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2CB09799"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rPr>
              <w:t>Кол-во</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0DB4A113"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u w:val="single"/>
              </w:rPr>
              <w:t>№</w:t>
            </w:r>
          </w:p>
        </w:tc>
        <w:tc>
          <w:tcPr>
            <w:tcW w:w="2693" w:type="dxa"/>
            <w:tcBorders>
              <w:top w:val="single" w:sz="5" w:space="0" w:color="auto"/>
              <w:left w:val="single" w:sz="5" w:space="0" w:color="auto"/>
              <w:bottom w:val="single" w:sz="5" w:space="0" w:color="auto"/>
              <w:right w:val="single" w:sz="5" w:space="0" w:color="auto"/>
            </w:tcBorders>
            <w:shd w:val="clear" w:color="auto" w:fill="auto"/>
          </w:tcPr>
          <w:p w14:paraId="65941D3B"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rPr>
              <w:t>Адрес</w:t>
            </w:r>
          </w:p>
        </w:tc>
        <w:tc>
          <w:tcPr>
            <w:tcW w:w="2268" w:type="dxa"/>
            <w:gridSpan w:val="4"/>
            <w:tcBorders>
              <w:top w:val="single" w:sz="5" w:space="0" w:color="auto"/>
              <w:left w:val="single" w:sz="5" w:space="0" w:color="auto"/>
              <w:bottom w:val="single" w:sz="5" w:space="0" w:color="auto"/>
              <w:right w:val="single" w:sz="5" w:space="0" w:color="auto"/>
            </w:tcBorders>
            <w:shd w:val="clear" w:color="auto" w:fill="auto"/>
          </w:tcPr>
          <w:p w14:paraId="7E325DA3"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rPr>
              <w:t>Кол-во</w:t>
            </w:r>
          </w:p>
        </w:tc>
      </w:tr>
      <w:tr w:rsidR="003528F9" w:rsidRPr="00AC4ED5" w14:paraId="07D8F88A" w14:textId="77777777" w:rsidTr="00AC4ED5">
        <w:trPr>
          <w:cantSplit/>
        </w:trPr>
        <w:tc>
          <w:tcPr>
            <w:tcW w:w="646" w:type="dxa"/>
            <w:gridSpan w:val="2"/>
            <w:tcBorders>
              <w:top w:val="single" w:sz="5" w:space="0" w:color="auto"/>
              <w:left w:val="single" w:sz="5" w:space="0" w:color="auto"/>
              <w:bottom w:val="single" w:sz="5" w:space="0" w:color="auto"/>
              <w:right w:val="single" w:sz="5" w:space="0" w:color="auto"/>
            </w:tcBorders>
            <w:shd w:val="clear" w:color="auto" w:fill="auto"/>
          </w:tcPr>
          <w:p w14:paraId="2A573861"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1</w:t>
            </w:r>
          </w:p>
        </w:tc>
        <w:tc>
          <w:tcPr>
            <w:tcW w:w="2615" w:type="dxa"/>
            <w:tcBorders>
              <w:top w:val="single" w:sz="5" w:space="0" w:color="auto"/>
              <w:left w:val="single" w:sz="5" w:space="0" w:color="auto"/>
              <w:bottom w:val="single" w:sz="5" w:space="0" w:color="auto"/>
              <w:right w:val="single" w:sz="5" w:space="0" w:color="auto"/>
            </w:tcBorders>
            <w:shd w:val="clear" w:color="auto" w:fill="auto"/>
          </w:tcPr>
          <w:p w14:paraId="6F1AAE7D"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Беляева, 37</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6DA4D5A9"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4</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67A5B618"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13</w:t>
            </w:r>
          </w:p>
        </w:tc>
        <w:tc>
          <w:tcPr>
            <w:tcW w:w="2693" w:type="dxa"/>
            <w:tcBorders>
              <w:top w:val="single" w:sz="5" w:space="0" w:color="auto"/>
              <w:left w:val="single" w:sz="5" w:space="0" w:color="auto"/>
            </w:tcBorders>
            <w:shd w:val="clear" w:color="auto" w:fill="auto"/>
          </w:tcPr>
          <w:p w14:paraId="5B47A0BE"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Пражская д.49 корп.1</w:t>
            </w:r>
          </w:p>
        </w:tc>
        <w:tc>
          <w:tcPr>
            <w:tcW w:w="2268" w:type="dxa"/>
            <w:gridSpan w:val="4"/>
            <w:tcBorders>
              <w:top w:val="single" w:sz="5" w:space="0" w:color="auto"/>
              <w:left w:val="single" w:sz="5" w:space="0" w:color="auto"/>
              <w:bottom w:val="single" w:sz="5" w:space="0" w:color="auto"/>
              <w:right w:val="single" w:sz="5" w:space="0" w:color="auto"/>
            </w:tcBorders>
            <w:shd w:val="clear" w:color="auto" w:fill="auto"/>
          </w:tcPr>
          <w:p w14:paraId="65EE73AF"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3</w:t>
            </w:r>
          </w:p>
        </w:tc>
      </w:tr>
      <w:tr w:rsidR="003528F9" w:rsidRPr="00AC4ED5" w14:paraId="77BE5943" w14:textId="77777777" w:rsidTr="00AC4ED5">
        <w:trPr>
          <w:cantSplit/>
        </w:trPr>
        <w:tc>
          <w:tcPr>
            <w:tcW w:w="646" w:type="dxa"/>
            <w:gridSpan w:val="2"/>
            <w:tcBorders>
              <w:top w:val="single" w:sz="5" w:space="0" w:color="auto"/>
              <w:left w:val="single" w:sz="5" w:space="0" w:color="auto"/>
              <w:bottom w:val="single" w:sz="5" w:space="0" w:color="auto"/>
              <w:right w:val="single" w:sz="5" w:space="0" w:color="auto"/>
            </w:tcBorders>
            <w:shd w:val="clear" w:color="auto" w:fill="auto"/>
          </w:tcPr>
          <w:p w14:paraId="29C37231"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2</w:t>
            </w:r>
          </w:p>
        </w:tc>
        <w:tc>
          <w:tcPr>
            <w:tcW w:w="2615" w:type="dxa"/>
            <w:tcBorders>
              <w:top w:val="single" w:sz="5" w:space="0" w:color="auto"/>
              <w:left w:val="single" w:sz="5" w:space="0" w:color="auto"/>
            </w:tcBorders>
            <w:shd w:val="clear" w:color="auto" w:fill="auto"/>
          </w:tcPr>
          <w:p w14:paraId="4A009426"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 xml:space="preserve"> Беляева,д.17а</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13404130"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3</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23117793"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14</w:t>
            </w:r>
          </w:p>
        </w:tc>
        <w:tc>
          <w:tcPr>
            <w:tcW w:w="2693" w:type="dxa"/>
            <w:tcBorders>
              <w:top w:val="single" w:sz="5" w:space="0" w:color="auto"/>
              <w:left w:val="single" w:sz="5" w:space="0" w:color="auto"/>
            </w:tcBorders>
            <w:shd w:val="clear" w:color="auto" w:fill="auto"/>
          </w:tcPr>
          <w:p w14:paraId="70251186"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Пражская д.49 корп.2</w:t>
            </w:r>
          </w:p>
        </w:tc>
        <w:tc>
          <w:tcPr>
            <w:tcW w:w="2268" w:type="dxa"/>
            <w:gridSpan w:val="4"/>
            <w:tcBorders>
              <w:top w:val="single" w:sz="5" w:space="0" w:color="auto"/>
              <w:left w:val="single" w:sz="5" w:space="0" w:color="auto"/>
              <w:bottom w:val="single" w:sz="5" w:space="0" w:color="auto"/>
              <w:right w:val="single" w:sz="5" w:space="0" w:color="auto"/>
            </w:tcBorders>
            <w:shd w:val="clear" w:color="auto" w:fill="auto"/>
          </w:tcPr>
          <w:p w14:paraId="591E3AB0"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3</w:t>
            </w:r>
          </w:p>
        </w:tc>
      </w:tr>
      <w:tr w:rsidR="003528F9" w:rsidRPr="00AC4ED5" w14:paraId="6E8A3389" w14:textId="77777777" w:rsidTr="00AC4ED5">
        <w:trPr>
          <w:cantSplit/>
        </w:trPr>
        <w:tc>
          <w:tcPr>
            <w:tcW w:w="646" w:type="dxa"/>
            <w:gridSpan w:val="2"/>
            <w:tcBorders>
              <w:top w:val="single" w:sz="5" w:space="0" w:color="auto"/>
              <w:left w:val="single" w:sz="5" w:space="0" w:color="auto"/>
              <w:bottom w:val="single" w:sz="5" w:space="0" w:color="auto"/>
              <w:right w:val="single" w:sz="5" w:space="0" w:color="auto"/>
            </w:tcBorders>
            <w:shd w:val="clear" w:color="auto" w:fill="auto"/>
          </w:tcPr>
          <w:p w14:paraId="5C734BAF"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3</w:t>
            </w:r>
          </w:p>
        </w:tc>
        <w:tc>
          <w:tcPr>
            <w:tcW w:w="2615" w:type="dxa"/>
            <w:tcBorders>
              <w:top w:val="single" w:sz="5" w:space="0" w:color="auto"/>
              <w:left w:val="single" w:sz="5" w:space="0" w:color="auto"/>
            </w:tcBorders>
            <w:shd w:val="clear" w:color="auto" w:fill="auto"/>
          </w:tcPr>
          <w:p w14:paraId="4E2B6B97"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Беляева, 37 корп. 1</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72CB52B9"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5</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7D317F5C"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15</w:t>
            </w:r>
          </w:p>
        </w:tc>
        <w:tc>
          <w:tcPr>
            <w:tcW w:w="2693" w:type="dxa"/>
            <w:tcBorders>
              <w:top w:val="single" w:sz="5" w:space="0" w:color="auto"/>
              <w:left w:val="single" w:sz="5" w:space="0" w:color="auto"/>
            </w:tcBorders>
            <w:shd w:val="clear" w:color="auto" w:fill="auto"/>
          </w:tcPr>
          <w:p w14:paraId="6EEFEBDF"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Пражская д.49 корп.3</w:t>
            </w:r>
          </w:p>
        </w:tc>
        <w:tc>
          <w:tcPr>
            <w:tcW w:w="2268" w:type="dxa"/>
            <w:gridSpan w:val="4"/>
            <w:tcBorders>
              <w:top w:val="single" w:sz="5" w:space="0" w:color="auto"/>
              <w:left w:val="single" w:sz="5" w:space="0" w:color="auto"/>
              <w:bottom w:val="single" w:sz="5" w:space="0" w:color="auto"/>
              <w:right w:val="single" w:sz="5" w:space="0" w:color="auto"/>
            </w:tcBorders>
            <w:shd w:val="clear" w:color="auto" w:fill="auto"/>
          </w:tcPr>
          <w:p w14:paraId="0538C92B"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2</w:t>
            </w:r>
          </w:p>
        </w:tc>
      </w:tr>
      <w:tr w:rsidR="003528F9" w:rsidRPr="00AC4ED5" w14:paraId="7BC0DEA8" w14:textId="77777777" w:rsidTr="00AC4ED5">
        <w:trPr>
          <w:cantSplit/>
        </w:trPr>
        <w:tc>
          <w:tcPr>
            <w:tcW w:w="646" w:type="dxa"/>
            <w:gridSpan w:val="2"/>
            <w:tcBorders>
              <w:top w:val="single" w:sz="5" w:space="0" w:color="auto"/>
              <w:left w:val="single" w:sz="5" w:space="0" w:color="auto"/>
              <w:bottom w:val="single" w:sz="5" w:space="0" w:color="auto"/>
              <w:right w:val="single" w:sz="5" w:space="0" w:color="auto"/>
            </w:tcBorders>
            <w:shd w:val="clear" w:color="auto" w:fill="auto"/>
          </w:tcPr>
          <w:p w14:paraId="46E80275"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4</w:t>
            </w:r>
          </w:p>
        </w:tc>
        <w:tc>
          <w:tcPr>
            <w:tcW w:w="2615" w:type="dxa"/>
            <w:tcBorders>
              <w:top w:val="single" w:sz="5" w:space="0" w:color="auto"/>
              <w:left w:val="single" w:sz="5" w:space="0" w:color="auto"/>
            </w:tcBorders>
            <w:shd w:val="clear" w:color="auto" w:fill="auto"/>
          </w:tcPr>
          <w:p w14:paraId="4DB32DBA"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Блюхера,2 корп.1</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6DEE0FA2"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1</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60DABC9A"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16</w:t>
            </w:r>
          </w:p>
        </w:tc>
        <w:tc>
          <w:tcPr>
            <w:tcW w:w="2693" w:type="dxa"/>
            <w:tcBorders>
              <w:top w:val="single" w:sz="5" w:space="0" w:color="auto"/>
              <w:left w:val="single" w:sz="5" w:space="0" w:color="auto"/>
            </w:tcBorders>
            <w:shd w:val="clear" w:color="auto" w:fill="auto"/>
          </w:tcPr>
          <w:p w14:paraId="42823870"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Пражская д.51 корп. 1</w:t>
            </w:r>
          </w:p>
        </w:tc>
        <w:tc>
          <w:tcPr>
            <w:tcW w:w="2268" w:type="dxa"/>
            <w:gridSpan w:val="4"/>
            <w:tcBorders>
              <w:top w:val="single" w:sz="5" w:space="0" w:color="auto"/>
              <w:left w:val="single" w:sz="5" w:space="0" w:color="auto"/>
              <w:bottom w:val="single" w:sz="5" w:space="0" w:color="auto"/>
              <w:right w:val="single" w:sz="5" w:space="0" w:color="auto"/>
            </w:tcBorders>
            <w:shd w:val="clear" w:color="auto" w:fill="auto"/>
          </w:tcPr>
          <w:p w14:paraId="18BBE806"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6</w:t>
            </w:r>
          </w:p>
        </w:tc>
      </w:tr>
      <w:tr w:rsidR="003528F9" w:rsidRPr="00AC4ED5" w14:paraId="18BF0914" w14:textId="77777777" w:rsidTr="00AC4ED5">
        <w:trPr>
          <w:cantSplit/>
        </w:trPr>
        <w:tc>
          <w:tcPr>
            <w:tcW w:w="646" w:type="dxa"/>
            <w:gridSpan w:val="2"/>
            <w:tcBorders>
              <w:top w:val="single" w:sz="5" w:space="0" w:color="auto"/>
              <w:left w:val="single" w:sz="5" w:space="0" w:color="auto"/>
              <w:bottom w:val="single" w:sz="5" w:space="0" w:color="auto"/>
              <w:right w:val="single" w:sz="5" w:space="0" w:color="auto"/>
            </w:tcBorders>
            <w:shd w:val="clear" w:color="auto" w:fill="auto"/>
          </w:tcPr>
          <w:p w14:paraId="312AC0E1"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5</w:t>
            </w:r>
          </w:p>
        </w:tc>
        <w:tc>
          <w:tcPr>
            <w:tcW w:w="2615" w:type="dxa"/>
            <w:tcBorders>
              <w:top w:val="single" w:sz="5" w:space="0" w:color="auto"/>
              <w:left w:val="single" w:sz="5" w:space="0" w:color="auto"/>
            </w:tcBorders>
            <w:shd w:val="clear" w:color="auto" w:fill="auto"/>
          </w:tcPr>
          <w:p w14:paraId="5036364E" w14:textId="77777777" w:rsidR="003528F9" w:rsidRPr="00AC4ED5" w:rsidRDefault="003528F9" w:rsidP="003528F9">
            <w:pPr>
              <w:spacing w:after="0"/>
              <w:jc w:val="center"/>
              <w:rPr>
                <w:rFonts w:ascii="Times New Roman" w:hAnsi="Times New Roman" w:cs="Times New Roman"/>
              </w:rPr>
            </w:pPr>
            <w:proofErr w:type="spellStart"/>
            <w:r w:rsidRPr="00AC4ED5">
              <w:rPr>
                <w:rFonts w:ascii="Times New Roman" w:hAnsi="Times New Roman" w:cs="Times New Roman"/>
              </w:rPr>
              <w:t>Велижанская</w:t>
            </w:r>
            <w:proofErr w:type="spellEnd"/>
            <w:r w:rsidRPr="00AC4ED5">
              <w:rPr>
                <w:rFonts w:ascii="Times New Roman" w:hAnsi="Times New Roman" w:cs="Times New Roman"/>
              </w:rPr>
              <w:t xml:space="preserve"> 70 корп.1</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4ACE1B83"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2</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60024DE0"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17</w:t>
            </w:r>
          </w:p>
        </w:tc>
        <w:tc>
          <w:tcPr>
            <w:tcW w:w="2693" w:type="dxa"/>
            <w:tcBorders>
              <w:top w:val="single" w:sz="5" w:space="0" w:color="auto"/>
              <w:left w:val="single" w:sz="5" w:space="0" w:color="auto"/>
            </w:tcBorders>
            <w:shd w:val="clear" w:color="auto" w:fill="auto"/>
          </w:tcPr>
          <w:p w14:paraId="537269AF"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Пражская д.51 корп. 2</w:t>
            </w:r>
          </w:p>
        </w:tc>
        <w:tc>
          <w:tcPr>
            <w:tcW w:w="2268" w:type="dxa"/>
            <w:gridSpan w:val="4"/>
            <w:tcBorders>
              <w:top w:val="single" w:sz="5" w:space="0" w:color="auto"/>
              <w:left w:val="single" w:sz="5" w:space="0" w:color="auto"/>
              <w:bottom w:val="single" w:sz="5" w:space="0" w:color="auto"/>
              <w:right w:val="single" w:sz="5" w:space="0" w:color="auto"/>
            </w:tcBorders>
            <w:shd w:val="clear" w:color="auto" w:fill="auto"/>
          </w:tcPr>
          <w:p w14:paraId="674D3A36"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6</w:t>
            </w:r>
          </w:p>
        </w:tc>
      </w:tr>
      <w:tr w:rsidR="003528F9" w:rsidRPr="00AC4ED5" w14:paraId="4C108A70" w14:textId="77777777" w:rsidTr="00A50C77">
        <w:trPr>
          <w:cantSplit/>
        </w:trPr>
        <w:tc>
          <w:tcPr>
            <w:tcW w:w="646" w:type="dxa"/>
            <w:gridSpan w:val="2"/>
            <w:tcBorders>
              <w:top w:val="single" w:sz="5" w:space="0" w:color="auto"/>
              <w:left w:val="single" w:sz="5" w:space="0" w:color="auto"/>
              <w:bottom w:val="single" w:sz="5" w:space="0" w:color="auto"/>
              <w:right w:val="single" w:sz="5" w:space="0" w:color="auto"/>
            </w:tcBorders>
            <w:shd w:val="clear" w:color="auto" w:fill="auto"/>
          </w:tcPr>
          <w:p w14:paraId="73CC0779"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6</w:t>
            </w:r>
          </w:p>
        </w:tc>
        <w:tc>
          <w:tcPr>
            <w:tcW w:w="2615" w:type="dxa"/>
            <w:tcBorders>
              <w:top w:val="single" w:sz="5" w:space="0" w:color="auto"/>
              <w:left w:val="single" w:sz="5" w:space="0" w:color="auto"/>
              <w:bottom w:val="single" w:sz="6" w:space="0" w:color="auto"/>
            </w:tcBorders>
            <w:shd w:val="clear" w:color="auto" w:fill="auto"/>
          </w:tcPr>
          <w:p w14:paraId="7547AA89"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Газопромысловая, 7</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59663417"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2</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40E94CF8"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18</w:t>
            </w:r>
          </w:p>
        </w:tc>
        <w:tc>
          <w:tcPr>
            <w:tcW w:w="2693" w:type="dxa"/>
            <w:tcBorders>
              <w:top w:val="single" w:sz="5" w:space="0" w:color="auto"/>
              <w:left w:val="single" w:sz="5" w:space="0" w:color="auto"/>
              <w:bottom w:val="single" w:sz="6" w:space="0" w:color="auto"/>
            </w:tcBorders>
            <w:shd w:val="clear" w:color="auto" w:fill="auto"/>
          </w:tcPr>
          <w:p w14:paraId="513A8E2D"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Судоремонтная,23</w:t>
            </w:r>
          </w:p>
        </w:tc>
        <w:tc>
          <w:tcPr>
            <w:tcW w:w="2268" w:type="dxa"/>
            <w:gridSpan w:val="4"/>
            <w:tcBorders>
              <w:top w:val="single" w:sz="5" w:space="0" w:color="auto"/>
              <w:left w:val="single" w:sz="5" w:space="0" w:color="auto"/>
              <w:bottom w:val="single" w:sz="5" w:space="0" w:color="auto"/>
              <w:right w:val="single" w:sz="5" w:space="0" w:color="auto"/>
            </w:tcBorders>
            <w:shd w:val="clear" w:color="auto" w:fill="auto"/>
          </w:tcPr>
          <w:p w14:paraId="4E6D2425"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2</w:t>
            </w:r>
          </w:p>
        </w:tc>
      </w:tr>
      <w:tr w:rsidR="003528F9" w:rsidRPr="00AC4ED5" w14:paraId="7DBD07B3" w14:textId="77777777" w:rsidTr="00A50C77">
        <w:trPr>
          <w:cantSplit/>
        </w:trPr>
        <w:tc>
          <w:tcPr>
            <w:tcW w:w="646" w:type="dxa"/>
            <w:gridSpan w:val="2"/>
            <w:tcBorders>
              <w:top w:val="single" w:sz="5" w:space="0" w:color="auto"/>
              <w:left w:val="single" w:sz="5" w:space="0" w:color="auto"/>
              <w:bottom w:val="single" w:sz="5" w:space="0" w:color="auto"/>
              <w:right w:val="single" w:sz="6" w:space="0" w:color="auto"/>
            </w:tcBorders>
            <w:shd w:val="clear" w:color="auto" w:fill="auto"/>
          </w:tcPr>
          <w:p w14:paraId="319BD337"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7</w:t>
            </w:r>
          </w:p>
        </w:tc>
        <w:tc>
          <w:tcPr>
            <w:tcW w:w="2615" w:type="dxa"/>
            <w:tcBorders>
              <w:top w:val="single" w:sz="6" w:space="0" w:color="auto"/>
              <w:left w:val="single" w:sz="6" w:space="0" w:color="auto"/>
              <w:bottom w:val="single" w:sz="4" w:space="0" w:color="auto"/>
              <w:right w:val="single" w:sz="6" w:space="0" w:color="auto"/>
            </w:tcBorders>
            <w:shd w:val="clear" w:color="auto" w:fill="auto"/>
          </w:tcPr>
          <w:p w14:paraId="4202A75E"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Игримская,35</w:t>
            </w:r>
          </w:p>
        </w:tc>
        <w:tc>
          <w:tcPr>
            <w:tcW w:w="709" w:type="dxa"/>
            <w:tcBorders>
              <w:top w:val="single" w:sz="5" w:space="0" w:color="auto"/>
              <w:left w:val="single" w:sz="6" w:space="0" w:color="auto"/>
              <w:bottom w:val="single" w:sz="5" w:space="0" w:color="auto"/>
              <w:right w:val="single" w:sz="5" w:space="0" w:color="auto"/>
            </w:tcBorders>
            <w:shd w:val="clear" w:color="auto" w:fill="auto"/>
          </w:tcPr>
          <w:p w14:paraId="7ADB9870"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3</w:t>
            </w:r>
          </w:p>
        </w:tc>
        <w:tc>
          <w:tcPr>
            <w:tcW w:w="567" w:type="dxa"/>
            <w:tcBorders>
              <w:top w:val="single" w:sz="5" w:space="0" w:color="auto"/>
              <w:left w:val="single" w:sz="5" w:space="0" w:color="auto"/>
              <w:bottom w:val="single" w:sz="5" w:space="0" w:color="auto"/>
              <w:right w:val="single" w:sz="6" w:space="0" w:color="auto"/>
            </w:tcBorders>
            <w:shd w:val="clear" w:color="auto" w:fill="auto"/>
          </w:tcPr>
          <w:p w14:paraId="5573F1FA"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19</w:t>
            </w:r>
          </w:p>
        </w:tc>
        <w:tc>
          <w:tcPr>
            <w:tcW w:w="2693" w:type="dxa"/>
            <w:tcBorders>
              <w:top w:val="single" w:sz="6" w:space="0" w:color="auto"/>
              <w:left w:val="single" w:sz="6" w:space="0" w:color="auto"/>
              <w:bottom w:val="single" w:sz="4" w:space="0" w:color="auto"/>
              <w:right w:val="single" w:sz="6" w:space="0" w:color="auto"/>
            </w:tcBorders>
            <w:shd w:val="clear" w:color="auto" w:fill="auto"/>
          </w:tcPr>
          <w:p w14:paraId="5C16F63C"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Судоремонтная,24</w:t>
            </w:r>
          </w:p>
        </w:tc>
        <w:tc>
          <w:tcPr>
            <w:tcW w:w="2268" w:type="dxa"/>
            <w:gridSpan w:val="4"/>
            <w:tcBorders>
              <w:top w:val="single" w:sz="5" w:space="0" w:color="auto"/>
              <w:left w:val="single" w:sz="6" w:space="0" w:color="auto"/>
              <w:bottom w:val="single" w:sz="5" w:space="0" w:color="auto"/>
              <w:right w:val="single" w:sz="5" w:space="0" w:color="auto"/>
            </w:tcBorders>
            <w:shd w:val="clear" w:color="auto" w:fill="auto"/>
          </w:tcPr>
          <w:p w14:paraId="77F143A5"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3</w:t>
            </w:r>
          </w:p>
        </w:tc>
      </w:tr>
      <w:tr w:rsidR="003528F9" w:rsidRPr="00AC4ED5" w14:paraId="5400E731" w14:textId="77777777" w:rsidTr="00A50C77">
        <w:trPr>
          <w:cantSplit/>
        </w:trPr>
        <w:tc>
          <w:tcPr>
            <w:tcW w:w="646" w:type="dxa"/>
            <w:gridSpan w:val="2"/>
            <w:tcBorders>
              <w:top w:val="single" w:sz="5" w:space="0" w:color="auto"/>
              <w:left w:val="single" w:sz="5" w:space="0" w:color="auto"/>
              <w:bottom w:val="single" w:sz="5" w:space="0" w:color="auto"/>
              <w:right w:val="single" w:sz="5" w:space="0" w:color="auto"/>
            </w:tcBorders>
            <w:shd w:val="clear" w:color="auto" w:fill="auto"/>
          </w:tcPr>
          <w:p w14:paraId="57DD5A7B"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8</w:t>
            </w:r>
          </w:p>
        </w:tc>
        <w:tc>
          <w:tcPr>
            <w:tcW w:w="2615" w:type="dxa"/>
            <w:tcBorders>
              <w:top w:val="single" w:sz="4" w:space="0" w:color="auto"/>
              <w:left w:val="single" w:sz="5" w:space="0" w:color="auto"/>
            </w:tcBorders>
            <w:shd w:val="clear" w:color="auto" w:fill="auto"/>
          </w:tcPr>
          <w:p w14:paraId="61E515A5"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Игримская,37</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2C7C4989"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7</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371DEA81"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20</w:t>
            </w:r>
          </w:p>
        </w:tc>
        <w:tc>
          <w:tcPr>
            <w:tcW w:w="2693" w:type="dxa"/>
            <w:tcBorders>
              <w:top w:val="single" w:sz="4" w:space="0" w:color="auto"/>
              <w:left w:val="single" w:sz="5" w:space="0" w:color="auto"/>
            </w:tcBorders>
            <w:shd w:val="clear" w:color="auto" w:fill="auto"/>
          </w:tcPr>
          <w:p w14:paraId="11BA399F"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Судоремонтная,28</w:t>
            </w:r>
          </w:p>
        </w:tc>
        <w:tc>
          <w:tcPr>
            <w:tcW w:w="2268" w:type="dxa"/>
            <w:gridSpan w:val="4"/>
            <w:tcBorders>
              <w:top w:val="single" w:sz="5" w:space="0" w:color="auto"/>
              <w:left w:val="single" w:sz="5" w:space="0" w:color="auto"/>
              <w:bottom w:val="single" w:sz="5" w:space="0" w:color="auto"/>
              <w:right w:val="single" w:sz="5" w:space="0" w:color="auto"/>
            </w:tcBorders>
            <w:shd w:val="clear" w:color="auto" w:fill="auto"/>
          </w:tcPr>
          <w:p w14:paraId="30414BAD"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3</w:t>
            </w:r>
          </w:p>
        </w:tc>
      </w:tr>
      <w:tr w:rsidR="003528F9" w:rsidRPr="00AC4ED5" w14:paraId="40DB0924" w14:textId="77777777" w:rsidTr="00AC4ED5">
        <w:trPr>
          <w:cantSplit/>
        </w:trPr>
        <w:tc>
          <w:tcPr>
            <w:tcW w:w="646" w:type="dxa"/>
            <w:gridSpan w:val="2"/>
            <w:tcBorders>
              <w:top w:val="single" w:sz="5" w:space="0" w:color="auto"/>
              <w:left w:val="single" w:sz="5" w:space="0" w:color="auto"/>
              <w:bottom w:val="single" w:sz="5" w:space="0" w:color="auto"/>
              <w:right w:val="single" w:sz="5" w:space="0" w:color="auto"/>
            </w:tcBorders>
            <w:shd w:val="clear" w:color="auto" w:fill="auto"/>
          </w:tcPr>
          <w:p w14:paraId="41B2173F"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9</w:t>
            </w:r>
          </w:p>
        </w:tc>
        <w:tc>
          <w:tcPr>
            <w:tcW w:w="2615" w:type="dxa"/>
            <w:tcBorders>
              <w:top w:val="single" w:sz="5" w:space="0" w:color="auto"/>
              <w:left w:val="single" w:sz="5" w:space="0" w:color="auto"/>
            </w:tcBorders>
            <w:shd w:val="clear" w:color="auto" w:fill="auto"/>
          </w:tcPr>
          <w:p w14:paraId="68329A8F"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М.Захарова,11 корп. 3</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78605582"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1</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22BD5C35"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21</w:t>
            </w:r>
          </w:p>
        </w:tc>
        <w:tc>
          <w:tcPr>
            <w:tcW w:w="2693" w:type="dxa"/>
            <w:tcBorders>
              <w:top w:val="single" w:sz="5" w:space="0" w:color="auto"/>
              <w:left w:val="single" w:sz="5" w:space="0" w:color="auto"/>
            </w:tcBorders>
            <w:shd w:val="clear" w:color="auto" w:fill="auto"/>
          </w:tcPr>
          <w:p w14:paraId="55871A05"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Щербакова, д.142 корп. 4</w:t>
            </w:r>
          </w:p>
        </w:tc>
        <w:tc>
          <w:tcPr>
            <w:tcW w:w="2268" w:type="dxa"/>
            <w:gridSpan w:val="4"/>
            <w:tcBorders>
              <w:top w:val="single" w:sz="5" w:space="0" w:color="auto"/>
              <w:left w:val="single" w:sz="5" w:space="0" w:color="auto"/>
              <w:bottom w:val="single" w:sz="5" w:space="0" w:color="auto"/>
              <w:right w:val="single" w:sz="5" w:space="0" w:color="auto"/>
            </w:tcBorders>
            <w:shd w:val="clear" w:color="auto" w:fill="auto"/>
          </w:tcPr>
          <w:p w14:paraId="3AFE1792"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3</w:t>
            </w:r>
          </w:p>
        </w:tc>
      </w:tr>
      <w:tr w:rsidR="003528F9" w:rsidRPr="00AC4ED5" w14:paraId="6F593357" w14:textId="77777777" w:rsidTr="00AC4ED5">
        <w:trPr>
          <w:cantSplit/>
        </w:trPr>
        <w:tc>
          <w:tcPr>
            <w:tcW w:w="646" w:type="dxa"/>
            <w:gridSpan w:val="2"/>
            <w:tcBorders>
              <w:top w:val="single" w:sz="5" w:space="0" w:color="auto"/>
              <w:left w:val="single" w:sz="5" w:space="0" w:color="auto"/>
              <w:bottom w:val="single" w:sz="5" w:space="0" w:color="auto"/>
              <w:right w:val="single" w:sz="5" w:space="0" w:color="auto"/>
            </w:tcBorders>
            <w:shd w:val="clear" w:color="auto" w:fill="auto"/>
          </w:tcPr>
          <w:p w14:paraId="2DFA8066"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10</w:t>
            </w:r>
          </w:p>
        </w:tc>
        <w:tc>
          <w:tcPr>
            <w:tcW w:w="2615" w:type="dxa"/>
            <w:tcBorders>
              <w:top w:val="single" w:sz="5" w:space="0" w:color="auto"/>
              <w:left w:val="single" w:sz="5" w:space="0" w:color="auto"/>
            </w:tcBorders>
            <w:shd w:val="clear" w:color="auto" w:fill="auto"/>
          </w:tcPr>
          <w:p w14:paraId="7E1C861E"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М.Захарова,д.11,к.1</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27522E87"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2</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16CFADD0"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22</w:t>
            </w:r>
          </w:p>
        </w:tc>
        <w:tc>
          <w:tcPr>
            <w:tcW w:w="2693" w:type="dxa"/>
            <w:tcBorders>
              <w:top w:val="single" w:sz="5" w:space="0" w:color="auto"/>
              <w:left w:val="single" w:sz="5" w:space="0" w:color="auto"/>
              <w:bottom w:val="single" w:sz="5" w:space="0" w:color="auto"/>
            </w:tcBorders>
            <w:shd w:val="clear" w:color="auto" w:fill="auto"/>
          </w:tcPr>
          <w:p w14:paraId="384BC3F4"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Щербакова 146 к.2</w:t>
            </w:r>
          </w:p>
        </w:tc>
        <w:tc>
          <w:tcPr>
            <w:tcW w:w="2268" w:type="dxa"/>
            <w:gridSpan w:val="4"/>
            <w:tcBorders>
              <w:top w:val="single" w:sz="5" w:space="0" w:color="auto"/>
              <w:left w:val="single" w:sz="5" w:space="0" w:color="auto"/>
              <w:bottom w:val="single" w:sz="5" w:space="0" w:color="auto"/>
              <w:right w:val="single" w:sz="5" w:space="0" w:color="auto"/>
            </w:tcBorders>
            <w:shd w:val="clear" w:color="auto" w:fill="auto"/>
          </w:tcPr>
          <w:p w14:paraId="4DA934BE"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1</w:t>
            </w:r>
          </w:p>
        </w:tc>
      </w:tr>
      <w:tr w:rsidR="003528F9" w:rsidRPr="00AC4ED5" w14:paraId="5835640E" w14:textId="77777777" w:rsidTr="00AC4ED5">
        <w:trPr>
          <w:cantSplit/>
        </w:trPr>
        <w:tc>
          <w:tcPr>
            <w:tcW w:w="646" w:type="dxa"/>
            <w:gridSpan w:val="2"/>
            <w:tcBorders>
              <w:top w:val="single" w:sz="5" w:space="0" w:color="auto"/>
              <w:left w:val="single" w:sz="5" w:space="0" w:color="auto"/>
              <w:bottom w:val="single" w:sz="5" w:space="0" w:color="auto"/>
              <w:right w:val="single" w:sz="5" w:space="0" w:color="auto"/>
            </w:tcBorders>
            <w:shd w:val="clear" w:color="auto" w:fill="auto"/>
          </w:tcPr>
          <w:p w14:paraId="4C137409"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11</w:t>
            </w:r>
          </w:p>
        </w:tc>
        <w:tc>
          <w:tcPr>
            <w:tcW w:w="2615" w:type="dxa"/>
            <w:tcBorders>
              <w:top w:val="single" w:sz="5" w:space="0" w:color="auto"/>
              <w:left w:val="single" w:sz="5" w:space="0" w:color="auto"/>
              <w:bottom w:val="single" w:sz="5" w:space="0" w:color="auto"/>
            </w:tcBorders>
            <w:shd w:val="clear" w:color="auto" w:fill="auto"/>
          </w:tcPr>
          <w:p w14:paraId="2157589C"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Малышева 24/1</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2EEF1C42"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4</w:t>
            </w:r>
          </w:p>
        </w:tc>
        <w:tc>
          <w:tcPr>
            <w:tcW w:w="567" w:type="dxa"/>
            <w:shd w:val="clear" w:color="auto" w:fill="auto"/>
          </w:tcPr>
          <w:p w14:paraId="261BE3AC" w14:textId="77777777" w:rsidR="003528F9" w:rsidRPr="00AC4ED5" w:rsidRDefault="003528F9" w:rsidP="003528F9">
            <w:pPr>
              <w:spacing w:after="0"/>
              <w:jc w:val="center"/>
              <w:rPr>
                <w:rFonts w:ascii="Times New Roman" w:hAnsi="Times New Roman" w:cs="Times New Roman"/>
              </w:rPr>
            </w:pPr>
          </w:p>
        </w:tc>
        <w:tc>
          <w:tcPr>
            <w:tcW w:w="2693" w:type="dxa"/>
            <w:shd w:val="clear" w:color="auto" w:fill="auto"/>
          </w:tcPr>
          <w:p w14:paraId="16FA1335" w14:textId="77777777" w:rsidR="003528F9" w:rsidRPr="00AC4ED5" w:rsidRDefault="003528F9" w:rsidP="003528F9">
            <w:pPr>
              <w:spacing w:after="0"/>
              <w:jc w:val="center"/>
              <w:rPr>
                <w:rFonts w:ascii="Times New Roman" w:hAnsi="Times New Roman" w:cs="Times New Roman"/>
              </w:rPr>
            </w:pPr>
          </w:p>
        </w:tc>
        <w:tc>
          <w:tcPr>
            <w:tcW w:w="2268" w:type="dxa"/>
            <w:gridSpan w:val="4"/>
            <w:tcBorders>
              <w:right w:val="single" w:sz="5" w:space="0" w:color="auto"/>
            </w:tcBorders>
            <w:shd w:val="clear" w:color="auto" w:fill="auto"/>
          </w:tcPr>
          <w:p w14:paraId="12BF83F1" w14:textId="77777777" w:rsidR="003528F9" w:rsidRPr="00AC4ED5" w:rsidRDefault="003528F9" w:rsidP="003528F9">
            <w:pPr>
              <w:spacing w:after="0"/>
              <w:jc w:val="center"/>
              <w:rPr>
                <w:rFonts w:ascii="Times New Roman" w:hAnsi="Times New Roman" w:cs="Times New Roman"/>
              </w:rPr>
            </w:pPr>
          </w:p>
        </w:tc>
      </w:tr>
      <w:tr w:rsidR="003528F9" w:rsidRPr="00AC4ED5" w14:paraId="52C830B1" w14:textId="77777777" w:rsidTr="00AC4ED5">
        <w:trPr>
          <w:cantSplit/>
        </w:trPr>
        <w:tc>
          <w:tcPr>
            <w:tcW w:w="646" w:type="dxa"/>
            <w:gridSpan w:val="2"/>
            <w:tcBorders>
              <w:top w:val="single" w:sz="5" w:space="0" w:color="auto"/>
              <w:left w:val="single" w:sz="5" w:space="0" w:color="auto"/>
              <w:bottom w:val="single" w:sz="5" w:space="0" w:color="auto"/>
              <w:right w:val="single" w:sz="5" w:space="0" w:color="auto"/>
            </w:tcBorders>
            <w:shd w:val="clear" w:color="auto" w:fill="auto"/>
          </w:tcPr>
          <w:p w14:paraId="134C4D12"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u w:val="single"/>
              </w:rPr>
              <w:t>12</w:t>
            </w:r>
          </w:p>
        </w:tc>
        <w:tc>
          <w:tcPr>
            <w:tcW w:w="2615" w:type="dxa"/>
            <w:tcBorders>
              <w:top w:val="single" w:sz="5" w:space="0" w:color="auto"/>
              <w:left w:val="single" w:sz="5" w:space="0" w:color="auto"/>
              <w:bottom w:val="single" w:sz="5" w:space="0" w:color="auto"/>
            </w:tcBorders>
            <w:shd w:val="clear" w:color="auto" w:fill="auto"/>
          </w:tcPr>
          <w:p w14:paraId="71357929" w14:textId="77777777" w:rsidR="003528F9" w:rsidRPr="00AC4ED5" w:rsidRDefault="003528F9" w:rsidP="003528F9">
            <w:pPr>
              <w:spacing w:after="0"/>
              <w:jc w:val="center"/>
              <w:rPr>
                <w:rFonts w:ascii="Times New Roman" w:hAnsi="Times New Roman" w:cs="Times New Roman"/>
              </w:rPr>
            </w:pPr>
            <w:proofErr w:type="spellStart"/>
            <w:r w:rsidRPr="00AC4ED5">
              <w:rPr>
                <w:rFonts w:ascii="Times New Roman" w:hAnsi="Times New Roman" w:cs="Times New Roman"/>
              </w:rPr>
              <w:t>Меллиораторов</w:t>
            </w:r>
            <w:proofErr w:type="spellEnd"/>
            <w:r w:rsidRPr="00AC4ED5">
              <w:rPr>
                <w:rFonts w:ascii="Times New Roman" w:hAnsi="Times New Roman" w:cs="Times New Roman"/>
              </w:rPr>
              <w:t xml:space="preserve"> д.1</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2B7620FE"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rPr>
              <w:t>5</w:t>
            </w:r>
          </w:p>
        </w:tc>
        <w:tc>
          <w:tcPr>
            <w:tcW w:w="3344" w:type="dxa"/>
            <w:gridSpan w:val="3"/>
            <w:tcBorders>
              <w:top w:val="none" w:sz="5" w:space="0" w:color="auto"/>
              <w:left w:val="single" w:sz="5" w:space="0" w:color="auto"/>
              <w:bottom w:val="single" w:sz="5" w:space="0" w:color="auto"/>
            </w:tcBorders>
            <w:shd w:val="clear" w:color="auto" w:fill="auto"/>
          </w:tcPr>
          <w:p w14:paraId="6DDC76EE"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rPr>
              <w:t>Всего</w:t>
            </w:r>
          </w:p>
        </w:tc>
        <w:tc>
          <w:tcPr>
            <w:tcW w:w="936" w:type="dxa"/>
            <w:tcBorders>
              <w:top w:val="none" w:sz="5" w:space="0" w:color="auto"/>
              <w:bottom w:val="single" w:sz="5" w:space="0" w:color="auto"/>
            </w:tcBorders>
            <w:shd w:val="clear" w:color="auto" w:fill="auto"/>
          </w:tcPr>
          <w:p w14:paraId="3DCB6D51" w14:textId="77777777" w:rsidR="003528F9" w:rsidRPr="00AC4ED5" w:rsidRDefault="003528F9" w:rsidP="003528F9">
            <w:pPr>
              <w:spacing w:after="0"/>
              <w:jc w:val="center"/>
              <w:rPr>
                <w:rFonts w:ascii="Times New Roman" w:hAnsi="Times New Roman" w:cs="Times New Roman"/>
              </w:rPr>
            </w:pPr>
          </w:p>
        </w:tc>
        <w:tc>
          <w:tcPr>
            <w:tcW w:w="134" w:type="dxa"/>
            <w:tcBorders>
              <w:top w:val="none" w:sz="5" w:space="0" w:color="auto"/>
              <w:bottom w:val="single" w:sz="5" w:space="0" w:color="auto"/>
              <w:right w:val="none" w:sz="5" w:space="0" w:color="auto"/>
            </w:tcBorders>
            <w:shd w:val="clear" w:color="auto" w:fill="auto"/>
          </w:tcPr>
          <w:p w14:paraId="402D82C9" w14:textId="77777777" w:rsidR="003528F9" w:rsidRPr="00AC4ED5" w:rsidRDefault="003528F9" w:rsidP="003528F9">
            <w:pPr>
              <w:spacing w:after="0"/>
              <w:jc w:val="center"/>
              <w:rPr>
                <w:rFonts w:ascii="Times New Roman" w:hAnsi="Times New Roman" w:cs="Times New Roman"/>
              </w:rPr>
            </w:pPr>
          </w:p>
        </w:tc>
        <w:tc>
          <w:tcPr>
            <w:tcW w:w="1114" w:type="dxa"/>
            <w:tcBorders>
              <w:top w:val="none" w:sz="5" w:space="0" w:color="auto"/>
              <w:left w:val="none" w:sz="5" w:space="0" w:color="auto"/>
              <w:bottom w:val="single" w:sz="5" w:space="0" w:color="auto"/>
              <w:right w:val="single" w:sz="5" w:space="0" w:color="auto"/>
            </w:tcBorders>
            <w:shd w:val="clear" w:color="auto" w:fill="auto"/>
          </w:tcPr>
          <w:p w14:paraId="2CFF2200" w14:textId="77777777" w:rsidR="003528F9" w:rsidRPr="00AC4ED5" w:rsidRDefault="003528F9" w:rsidP="003528F9">
            <w:pPr>
              <w:spacing w:after="0"/>
              <w:jc w:val="center"/>
              <w:rPr>
                <w:rFonts w:ascii="Times New Roman" w:hAnsi="Times New Roman" w:cs="Times New Roman"/>
              </w:rPr>
            </w:pPr>
            <w:r w:rsidRPr="00AC4ED5">
              <w:rPr>
                <w:rFonts w:ascii="Times New Roman" w:hAnsi="Times New Roman" w:cs="Times New Roman"/>
                <w:b/>
                <w:i/>
              </w:rPr>
              <w:t>71</w:t>
            </w:r>
          </w:p>
        </w:tc>
      </w:tr>
    </w:tbl>
    <w:p w14:paraId="087DB6FC" w14:textId="40F11A31" w:rsidR="003528F9" w:rsidRDefault="003528F9" w:rsidP="00534A2B">
      <w:pPr>
        <w:shd w:val="clear" w:color="auto" w:fill="FFFFFF"/>
        <w:tabs>
          <w:tab w:val="left" w:pos="7200"/>
        </w:tabs>
        <w:suppressAutoHyphens/>
        <w:spacing w:after="0" w:line="260" w:lineRule="exact"/>
        <w:contextualSpacing/>
        <w:jc w:val="both"/>
        <w:rPr>
          <w:rFonts w:ascii="Times New Roman" w:eastAsia="Times New Roman" w:hAnsi="Times New Roman" w:cs="Times New Roman"/>
          <w:b/>
          <w:color w:val="000000"/>
          <w:sz w:val="24"/>
          <w:szCs w:val="24"/>
          <w:lang w:eastAsia="ar-SA"/>
        </w:rPr>
      </w:pPr>
    </w:p>
    <w:p w14:paraId="55B08BB2" w14:textId="4F097A0E" w:rsidR="00DA026F" w:rsidRPr="00390753" w:rsidRDefault="00DA026F" w:rsidP="00DA026F">
      <w:pPr>
        <w:shd w:val="clear" w:color="auto" w:fill="FFFFFF"/>
        <w:tabs>
          <w:tab w:val="left" w:pos="7200"/>
        </w:tabs>
        <w:suppressAutoHyphens/>
        <w:spacing w:after="0" w:line="260" w:lineRule="exact"/>
        <w:contextualSpacing/>
        <w:jc w:val="both"/>
        <w:rPr>
          <w:rFonts w:ascii="Times New Roman" w:eastAsia="Times New Roman" w:hAnsi="Times New Roman" w:cs="Times New Roman"/>
          <w:sz w:val="24"/>
          <w:szCs w:val="24"/>
          <w:lang w:eastAsia="ar-SA"/>
        </w:rPr>
      </w:pPr>
      <w:r w:rsidRPr="00390753">
        <w:rPr>
          <w:rFonts w:ascii="Times New Roman" w:eastAsia="Times New Roman" w:hAnsi="Times New Roman" w:cs="Times New Roman"/>
          <w:sz w:val="24"/>
          <w:szCs w:val="24"/>
          <w:lang w:eastAsia="ar-SA"/>
        </w:rPr>
        <w:t>Демонстрация ПОСТЕРО</w:t>
      </w:r>
      <w:r w:rsidR="007A2E04">
        <w:rPr>
          <w:rFonts w:ascii="Times New Roman" w:eastAsia="Times New Roman" w:hAnsi="Times New Roman" w:cs="Times New Roman"/>
          <w:sz w:val="24"/>
          <w:szCs w:val="24"/>
          <w:lang w:eastAsia="ar-SA"/>
        </w:rPr>
        <w:t>В осуществляется в период с 01.</w:t>
      </w:r>
      <w:r w:rsidR="00E12B59" w:rsidRPr="00E12B59">
        <w:rPr>
          <w:rFonts w:ascii="Times New Roman" w:eastAsia="Times New Roman" w:hAnsi="Times New Roman" w:cs="Times New Roman"/>
          <w:sz w:val="24"/>
          <w:szCs w:val="24"/>
          <w:lang w:eastAsia="ar-SA"/>
        </w:rPr>
        <w:t>12</w:t>
      </w:r>
      <w:r w:rsidRPr="00390753">
        <w:rPr>
          <w:rFonts w:ascii="Times New Roman" w:eastAsia="Times New Roman" w:hAnsi="Times New Roman" w:cs="Times New Roman"/>
          <w:sz w:val="24"/>
          <w:szCs w:val="24"/>
          <w:lang w:eastAsia="ar-SA"/>
        </w:rPr>
        <w:t>.202</w:t>
      </w:r>
      <w:r w:rsidR="00E12B59">
        <w:rPr>
          <w:rFonts w:ascii="Times New Roman" w:eastAsia="Times New Roman" w:hAnsi="Times New Roman" w:cs="Times New Roman"/>
          <w:sz w:val="24"/>
          <w:szCs w:val="24"/>
          <w:lang w:eastAsia="ar-SA"/>
        </w:rPr>
        <w:t>6</w:t>
      </w:r>
      <w:r w:rsidR="007A2E04">
        <w:rPr>
          <w:rFonts w:ascii="Times New Roman" w:eastAsia="Times New Roman" w:hAnsi="Times New Roman" w:cs="Times New Roman"/>
          <w:sz w:val="24"/>
          <w:szCs w:val="24"/>
          <w:lang w:eastAsia="ar-SA"/>
        </w:rPr>
        <w:t>г.-3</w:t>
      </w:r>
      <w:r w:rsidR="00E12B59" w:rsidRPr="00E12B59">
        <w:rPr>
          <w:rFonts w:ascii="Times New Roman" w:eastAsia="Times New Roman" w:hAnsi="Times New Roman" w:cs="Times New Roman"/>
          <w:sz w:val="24"/>
          <w:szCs w:val="24"/>
          <w:lang w:eastAsia="ar-SA"/>
        </w:rPr>
        <w:t>1</w:t>
      </w:r>
      <w:r w:rsidR="00E12B59">
        <w:rPr>
          <w:rFonts w:ascii="Times New Roman" w:eastAsia="Times New Roman" w:hAnsi="Times New Roman" w:cs="Times New Roman"/>
          <w:sz w:val="24"/>
          <w:szCs w:val="24"/>
          <w:lang w:eastAsia="ar-SA"/>
        </w:rPr>
        <w:t>.12</w:t>
      </w:r>
      <w:r w:rsidRPr="00390753">
        <w:rPr>
          <w:rFonts w:ascii="Times New Roman" w:eastAsia="Times New Roman" w:hAnsi="Times New Roman" w:cs="Times New Roman"/>
          <w:sz w:val="24"/>
          <w:szCs w:val="24"/>
          <w:lang w:eastAsia="ar-SA"/>
        </w:rPr>
        <w:t>.202</w:t>
      </w:r>
      <w:r>
        <w:rPr>
          <w:rFonts w:ascii="Times New Roman" w:eastAsia="Times New Roman" w:hAnsi="Times New Roman" w:cs="Times New Roman"/>
          <w:sz w:val="24"/>
          <w:szCs w:val="24"/>
          <w:lang w:eastAsia="ar-SA"/>
        </w:rPr>
        <w:t>6</w:t>
      </w:r>
      <w:r w:rsidRPr="00390753">
        <w:rPr>
          <w:rFonts w:ascii="Times New Roman" w:eastAsia="Times New Roman" w:hAnsi="Times New Roman" w:cs="Times New Roman"/>
          <w:sz w:val="24"/>
          <w:szCs w:val="24"/>
          <w:lang w:eastAsia="ar-SA"/>
        </w:rPr>
        <w:t>г.</w:t>
      </w:r>
    </w:p>
    <w:p w14:paraId="70EC0ECB" w14:textId="77777777" w:rsidR="00DA026F" w:rsidRPr="00390753" w:rsidRDefault="00DA026F" w:rsidP="00DA026F">
      <w:pPr>
        <w:shd w:val="clear" w:color="auto" w:fill="FFFFFF"/>
        <w:tabs>
          <w:tab w:val="left" w:pos="7200"/>
        </w:tabs>
        <w:suppressAutoHyphens/>
        <w:spacing w:after="0" w:line="260" w:lineRule="exact"/>
        <w:contextualSpacing/>
        <w:jc w:val="both"/>
        <w:rPr>
          <w:rFonts w:ascii="Times New Roman" w:eastAsia="Times New Roman" w:hAnsi="Times New Roman" w:cs="Times New Roman"/>
          <w:sz w:val="24"/>
          <w:szCs w:val="24"/>
          <w:lang w:eastAsia="ar-SA"/>
        </w:rPr>
      </w:pPr>
      <w:r w:rsidRPr="00390753">
        <w:rPr>
          <w:rFonts w:ascii="Times New Roman" w:eastAsia="Times New Roman" w:hAnsi="Times New Roman" w:cs="Times New Roman"/>
          <w:sz w:val="24"/>
          <w:szCs w:val="24"/>
          <w:lang w:eastAsia="ar-SA"/>
        </w:rPr>
        <w:lastRenderedPageBreak/>
        <w:t>ПОСТЕРЫ с рекламной информацией на самоклеющейся пленке/бумаге формата 820*590 мм, с размером модуля А5 горизонт. (199х137мм);</w:t>
      </w:r>
    </w:p>
    <w:p w14:paraId="7C86AD3A" w14:textId="4AAC23BC" w:rsidR="00DA026F" w:rsidRDefault="00DA026F" w:rsidP="00534A2B">
      <w:pPr>
        <w:shd w:val="clear" w:color="auto" w:fill="FFFFFF"/>
        <w:tabs>
          <w:tab w:val="left" w:pos="7200"/>
        </w:tabs>
        <w:suppressAutoHyphens/>
        <w:spacing w:after="0" w:line="260" w:lineRule="exact"/>
        <w:contextualSpacing/>
        <w:jc w:val="both"/>
        <w:rPr>
          <w:rFonts w:ascii="Times New Roman" w:eastAsia="Times New Roman" w:hAnsi="Times New Roman" w:cs="Times New Roman"/>
          <w:b/>
          <w:color w:val="000000"/>
          <w:sz w:val="24"/>
          <w:szCs w:val="24"/>
          <w:lang w:eastAsia="ar-SA"/>
        </w:rPr>
      </w:pPr>
    </w:p>
    <w:tbl>
      <w:tblPr>
        <w:tblW w:w="9214" w:type="dxa"/>
        <w:tblInd w:w="57" w:type="dxa"/>
        <w:tblLayout w:type="fixed"/>
        <w:tblCellMar>
          <w:left w:w="57" w:type="dxa"/>
          <w:right w:w="57" w:type="dxa"/>
        </w:tblCellMar>
        <w:tblLook w:val="04A0" w:firstRow="1" w:lastRow="0" w:firstColumn="1" w:lastColumn="0" w:noHBand="0" w:noVBand="1"/>
      </w:tblPr>
      <w:tblGrid>
        <w:gridCol w:w="363"/>
        <w:gridCol w:w="2614"/>
        <w:gridCol w:w="709"/>
        <w:gridCol w:w="567"/>
        <w:gridCol w:w="2551"/>
        <w:gridCol w:w="140"/>
        <w:gridCol w:w="83"/>
        <w:gridCol w:w="841"/>
        <w:gridCol w:w="94"/>
        <w:gridCol w:w="40"/>
        <w:gridCol w:w="94"/>
        <w:gridCol w:w="1118"/>
      </w:tblGrid>
      <w:tr w:rsidR="00DA026F" w:rsidRPr="00AC4ED5" w14:paraId="3148F553" w14:textId="77777777" w:rsidTr="00DA026F">
        <w:trPr>
          <w:cantSplit/>
        </w:trPr>
        <w:tc>
          <w:tcPr>
            <w:tcW w:w="9214" w:type="dxa"/>
            <w:gridSpan w:val="12"/>
            <w:tcBorders>
              <w:top w:val="single" w:sz="5" w:space="0" w:color="auto"/>
              <w:left w:val="single" w:sz="5" w:space="0" w:color="auto"/>
              <w:bottom w:val="single" w:sz="5" w:space="0" w:color="auto"/>
              <w:right w:val="single" w:sz="5" w:space="0" w:color="auto"/>
            </w:tcBorders>
            <w:shd w:val="clear" w:color="auto" w:fill="DCDCDC"/>
          </w:tcPr>
          <w:p w14:paraId="66B10CE7" w14:textId="1E390617" w:rsidR="00DA026F" w:rsidRPr="00AC4ED5" w:rsidRDefault="00AC4ED5" w:rsidP="00AC4ED5">
            <w:pPr>
              <w:spacing w:after="0"/>
              <w:jc w:val="center"/>
              <w:rPr>
                <w:rFonts w:ascii="Times New Roman" w:hAnsi="Times New Roman" w:cs="Times New Roman"/>
              </w:rPr>
            </w:pPr>
            <w:r>
              <w:rPr>
                <w:rFonts w:ascii="Times New Roman" w:hAnsi="Times New Roman" w:cs="Times New Roman"/>
                <w:b/>
              </w:rPr>
              <w:t>9-й блок (стенды)</w:t>
            </w:r>
          </w:p>
        </w:tc>
      </w:tr>
      <w:tr w:rsidR="00DA026F" w:rsidRPr="00AC4ED5" w14:paraId="2CB107DF" w14:textId="77777777" w:rsidTr="00DA026F">
        <w:trPr>
          <w:cantSplit/>
        </w:trPr>
        <w:tc>
          <w:tcPr>
            <w:tcW w:w="363" w:type="dxa"/>
            <w:tcBorders>
              <w:top w:val="single" w:sz="5" w:space="0" w:color="auto"/>
              <w:left w:val="single" w:sz="5" w:space="0" w:color="auto"/>
              <w:bottom w:val="single" w:sz="5" w:space="0" w:color="auto"/>
              <w:right w:val="single" w:sz="5" w:space="0" w:color="auto"/>
            </w:tcBorders>
            <w:shd w:val="clear" w:color="auto" w:fill="auto"/>
          </w:tcPr>
          <w:p w14:paraId="56F85136" w14:textId="77777777" w:rsidR="00DA026F" w:rsidRPr="00AC4ED5" w:rsidRDefault="00DA026F" w:rsidP="00AC4ED5">
            <w:pPr>
              <w:spacing w:after="0"/>
              <w:rPr>
                <w:rFonts w:ascii="Times New Roman" w:hAnsi="Times New Roman" w:cs="Times New Roman"/>
              </w:rPr>
            </w:pPr>
            <w:r w:rsidRPr="00AC4ED5">
              <w:rPr>
                <w:rFonts w:ascii="Times New Roman" w:hAnsi="Times New Roman" w:cs="Times New Roman"/>
                <w:b/>
                <w:u w:val="single"/>
              </w:rPr>
              <w:t>№</w:t>
            </w:r>
          </w:p>
        </w:tc>
        <w:tc>
          <w:tcPr>
            <w:tcW w:w="2614" w:type="dxa"/>
            <w:tcBorders>
              <w:top w:val="single" w:sz="5" w:space="0" w:color="auto"/>
              <w:left w:val="single" w:sz="5" w:space="0" w:color="auto"/>
              <w:bottom w:val="single" w:sz="5" w:space="0" w:color="auto"/>
            </w:tcBorders>
            <w:shd w:val="clear" w:color="auto" w:fill="auto"/>
          </w:tcPr>
          <w:p w14:paraId="0F505937"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rPr>
              <w:t>Адрес</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187B493B"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rPr>
              <w:t>Кол-во</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4CB52364"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u w:val="single"/>
              </w:rPr>
              <w:t>№</w:t>
            </w:r>
          </w:p>
        </w:tc>
        <w:tc>
          <w:tcPr>
            <w:tcW w:w="2551" w:type="dxa"/>
            <w:tcBorders>
              <w:top w:val="single" w:sz="5" w:space="0" w:color="auto"/>
              <w:left w:val="single" w:sz="5" w:space="0" w:color="auto"/>
              <w:bottom w:val="single" w:sz="5" w:space="0" w:color="auto"/>
              <w:right w:val="single" w:sz="5" w:space="0" w:color="auto"/>
            </w:tcBorders>
            <w:shd w:val="clear" w:color="auto" w:fill="auto"/>
          </w:tcPr>
          <w:p w14:paraId="5C1B8DB1"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rPr>
              <w:t>Адрес</w:t>
            </w:r>
          </w:p>
        </w:tc>
        <w:tc>
          <w:tcPr>
            <w:tcW w:w="2410" w:type="dxa"/>
            <w:gridSpan w:val="7"/>
            <w:tcBorders>
              <w:top w:val="single" w:sz="5" w:space="0" w:color="auto"/>
              <w:left w:val="single" w:sz="5" w:space="0" w:color="auto"/>
              <w:bottom w:val="single" w:sz="5" w:space="0" w:color="auto"/>
              <w:right w:val="single" w:sz="5" w:space="0" w:color="auto"/>
            </w:tcBorders>
            <w:shd w:val="clear" w:color="auto" w:fill="auto"/>
          </w:tcPr>
          <w:p w14:paraId="28179B64"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rPr>
              <w:t>Кол-во</w:t>
            </w:r>
          </w:p>
        </w:tc>
      </w:tr>
      <w:tr w:rsidR="00DA026F" w:rsidRPr="00AC4ED5" w14:paraId="027F6227" w14:textId="77777777" w:rsidTr="00DA026F">
        <w:trPr>
          <w:cantSplit/>
        </w:trPr>
        <w:tc>
          <w:tcPr>
            <w:tcW w:w="363" w:type="dxa"/>
            <w:tcBorders>
              <w:top w:val="single" w:sz="5" w:space="0" w:color="auto"/>
              <w:left w:val="single" w:sz="5" w:space="0" w:color="auto"/>
              <w:bottom w:val="single" w:sz="5" w:space="0" w:color="auto"/>
              <w:right w:val="single" w:sz="5" w:space="0" w:color="auto"/>
            </w:tcBorders>
            <w:shd w:val="clear" w:color="auto" w:fill="auto"/>
          </w:tcPr>
          <w:p w14:paraId="1E87C6DD"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1</w:t>
            </w:r>
          </w:p>
        </w:tc>
        <w:tc>
          <w:tcPr>
            <w:tcW w:w="2614" w:type="dxa"/>
            <w:tcBorders>
              <w:top w:val="single" w:sz="5" w:space="0" w:color="auto"/>
              <w:left w:val="single" w:sz="5" w:space="0" w:color="auto"/>
              <w:bottom w:val="single" w:sz="5" w:space="0" w:color="auto"/>
              <w:right w:val="single" w:sz="5" w:space="0" w:color="auto"/>
            </w:tcBorders>
            <w:shd w:val="clear" w:color="auto" w:fill="auto"/>
          </w:tcPr>
          <w:p w14:paraId="59E4BF63"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Геологоразведчиков, 13</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378F0E29"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8</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061F0288"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32</w:t>
            </w:r>
          </w:p>
        </w:tc>
        <w:tc>
          <w:tcPr>
            <w:tcW w:w="2551" w:type="dxa"/>
            <w:tcBorders>
              <w:top w:val="single" w:sz="5" w:space="0" w:color="auto"/>
              <w:left w:val="single" w:sz="5" w:space="0" w:color="auto"/>
            </w:tcBorders>
            <w:shd w:val="clear" w:color="auto" w:fill="auto"/>
          </w:tcPr>
          <w:p w14:paraId="6EB0C164"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Республики, 192</w:t>
            </w:r>
          </w:p>
        </w:tc>
        <w:tc>
          <w:tcPr>
            <w:tcW w:w="2410" w:type="dxa"/>
            <w:gridSpan w:val="7"/>
            <w:tcBorders>
              <w:top w:val="single" w:sz="5" w:space="0" w:color="auto"/>
              <w:left w:val="single" w:sz="5" w:space="0" w:color="auto"/>
              <w:bottom w:val="single" w:sz="5" w:space="0" w:color="auto"/>
              <w:right w:val="single" w:sz="5" w:space="0" w:color="auto"/>
            </w:tcBorders>
            <w:shd w:val="clear" w:color="auto" w:fill="auto"/>
          </w:tcPr>
          <w:p w14:paraId="0DF81D0E"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4</w:t>
            </w:r>
          </w:p>
        </w:tc>
      </w:tr>
      <w:tr w:rsidR="00DA026F" w:rsidRPr="00AC4ED5" w14:paraId="66F56394" w14:textId="77777777" w:rsidTr="00DA026F">
        <w:trPr>
          <w:cantSplit/>
        </w:trPr>
        <w:tc>
          <w:tcPr>
            <w:tcW w:w="363" w:type="dxa"/>
            <w:tcBorders>
              <w:top w:val="single" w:sz="5" w:space="0" w:color="auto"/>
              <w:left w:val="single" w:sz="5" w:space="0" w:color="auto"/>
              <w:bottom w:val="single" w:sz="5" w:space="0" w:color="auto"/>
              <w:right w:val="single" w:sz="5" w:space="0" w:color="auto"/>
            </w:tcBorders>
            <w:shd w:val="clear" w:color="auto" w:fill="auto"/>
          </w:tcPr>
          <w:p w14:paraId="6BE53141"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2</w:t>
            </w:r>
          </w:p>
        </w:tc>
        <w:tc>
          <w:tcPr>
            <w:tcW w:w="2614" w:type="dxa"/>
            <w:tcBorders>
              <w:top w:val="single" w:sz="5" w:space="0" w:color="auto"/>
              <w:left w:val="single" w:sz="5" w:space="0" w:color="auto"/>
            </w:tcBorders>
            <w:shd w:val="clear" w:color="auto" w:fill="auto"/>
          </w:tcPr>
          <w:p w14:paraId="529F8892"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Геологоразведчиков, 15</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4D47207B"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6</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3CB5E78D"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33</w:t>
            </w:r>
          </w:p>
        </w:tc>
        <w:tc>
          <w:tcPr>
            <w:tcW w:w="2551" w:type="dxa"/>
            <w:tcBorders>
              <w:top w:val="single" w:sz="5" w:space="0" w:color="auto"/>
              <w:left w:val="single" w:sz="5" w:space="0" w:color="auto"/>
            </w:tcBorders>
            <w:shd w:val="clear" w:color="auto" w:fill="auto"/>
          </w:tcPr>
          <w:p w14:paraId="2980D009"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Республики, 198</w:t>
            </w:r>
          </w:p>
        </w:tc>
        <w:tc>
          <w:tcPr>
            <w:tcW w:w="2410" w:type="dxa"/>
            <w:gridSpan w:val="7"/>
            <w:tcBorders>
              <w:top w:val="single" w:sz="5" w:space="0" w:color="auto"/>
              <w:left w:val="single" w:sz="5" w:space="0" w:color="auto"/>
              <w:bottom w:val="single" w:sz="5" w:space="0" w:color="auto"/>
              <w:right w:val="single" w:sz="5" w:space="0" w:color="auto"/>
            </w:tcBorders>
            <w:shd w:val="clear" w:color="auto" w:fill="auto"/>
          </w:tcPr>
          <w:p w14:paraId="4DB9AB81"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4</w:t>
            </w:r>
          </w:p>
        </w:tc>
      </w:tr>
      <w:tr w:rsidR="00DA026F" w:rsidRPr="00AC4ED5" w14:paraId="518C2E16" w14:textId="77777777" w:rsidTr="00DA026F">
        <w:trPr>
          <w:cantSplit/>
        </w:trPr>
        <w:tc>
          <w:tcPr>
            <w:tcW w:w="363" w:type="dxa"/>
            <w:tcBorders>
              <w:top w:val="single" w:sz="5" w:space="0" w:color="auto"/>
              <w:left w:val="single" w:sz="5" w:space="0" w:color="auto"/>
              <w:bottom w:val="single" w:sz="5" w:space="0" w:color="auto"/>
              <w:right w:val="single" w:sz="5" w:space="0" w:color="auto"/>
            </w:tcBorders>
            <w:shd w:val="clear" w:color="auto" w:fill="auto"/>
          </w:tcPr>
          <w:p w14:paraId="6EFA1E4C"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3</w:t>
            </w:r>
          </w:p>
        </w:tc>
        <w:tc>
          <w:tcPr>
            <w:tcW w:w="2614" w:type="dxa"/>
            <w:tcBorders>
              <w:top w:val="single" w:sz="5" w:space="0" w:color="auto"/>
              <w:left w:val="single" w:sz="5" w:space="0" w:color="auto"/>
            </w:tcBorders>
            <w:shd w:val="clear" w:color="auto" w:fill="auto"/>
          </w:tcPr>
          <w:p w14:paraId="0C693B47"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Геологоразведчиков, 24</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3C13DB66"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8</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60D4B244"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34</w:t>
            </w:r>
          </w:p>
        </w:tc>
        <w:tc>
          <w:tcPr>
            <w:tcW w:w="2551" w:type="dxa"/>
            <w:tcBorders>
              <w:top w:val="single" w:sz="5" w:space="0" w:color="auto"/>
              <w:left w:val="single" w:sz="5" w:space="0" w:color="auto"/>
            </w:tcBorders>
            <w:shd w:val="clear" w:color="auto" w:fill="auto"/>
          </w:tcPr>
          <w:p w14:paraId="5AC7CF37" w14:textId="77777777" w:rsidR="00DA026F" w:rsidRPr="00AC4ED5" w:rsidRDefault="00DA026F" w:rsidP="00AC4ED5">
            <w:pPr>
              <w:spacing w:after="0"/>
              <w:jc w:val="center"/>
              <w:rPr>
                <w:rFonts w:ascii="Times New Roman" w:hAnsi="Times New Roman" w:cs="Times New Roman"/>
              </w:rPr>
            </w:pPr>
            <w:proofErr w:type="spellStart"/>
            <w:r w:rsidRPr="00AC4ED5">
              <w:rPr>
                <w:rFonts w:ascii="Times New Roman" w:hAnsi="Times New Roman" w:cs="Times New Roman"/>
              </w:rPr>
              <w:t>Мельникайте</w:t>
            </w:r>
            <w:proofErr w:type="spellEnd"/>
            <w:r w:rsidRPr="00AC4ED5">
              <w:rPr>
                <w:rFonts w:ascii="Times New Roman" w:hAnsi="Times New Roman" w:cs="Times New Roman"/>
              </w:rPr>
              <w:t>, 103</w:t>
            </w:r>
          </w:p>
        </w:tc>
        <w:tc>
          <w:tcPr>
            <w:tcW w:w="2410" w:type="dxa"/>
            <w:gridSpan w:val="7"/>
            <w:tcBorders>
              <w:top w:val="single" w:sz="5" w:space="0" w:color="auto"/>
              <w:left w:val="single" w:sz="5" w:space="0" w:color="auto"/>
              <w:bottom w:val="single" w:sz="5" w:space="0" w:color="auto"/>
              <w:right w:val="single" w:sz="5" w:space="0" w:color="auto"/>
            </w:tcBorders>
            <w:shd w:val="clear" w:color="auto" w:fill="auto"/>
          </w:tcPr>
          <w:p w14:paraId="3E655C21"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5</w:t>
            </w:r>
          </w:p>
        </w:tc>
      </w:tr>
      <w:tr w:rsidR="00DA026F" w:rsidRPr="00AC4ED5" w14:paraId="0FB55DCC" w14:textId="77777777" w:rsidTr="00DA026F">
        <w:trPr>
          <w:cantSplit/>
        </w:trPr>
        <w:tc>
          <w:tcPr>
            <w:tcW w:w="363" w:type="dxa"/>
            <w:tcBorders>
              <w:top w:val="single" w:sz="5" w:space="0" w:color="auto"/>
              <w:left w:val="single" w:sz="5" w:space="0" w:color="auto"/>
              <w:bottom w:val="single" w:sz="5" w:space="0" w:color="auto"/>
              <w:right w:val="single" w:sz="5" w:space="0" w:color="auto"/>
            </w:tcBorders>
            <w:shd w:val="clear" w:color="auto" w:fill="auto"/>
          </w:tcPr>
          <w:p w14:paraId="09D0E281"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4</w:t>
            </w:r>
          </w:p>
        </w:tc>
        <w:tc>
          <w:tcPr>
            <w:tcW w:w="2614" w:type="dxa"/>
            <w:tcBorders>
              <w:top w:val="single" w:sz="5" w:space="0" w:color="auto"/>
              <w:left w:val="single" w:sz="5" w:space="0" w:color="auto"/>
            </w:tcBorders>
            <w:shd w:val="clear" w:color="auto" w:fill="auto"/>
          </w:tcPr>
          <w:p w14:paraId="2D8E208B"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Геологоразведчиков, 26</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40833862"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8</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0516D0CF"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35</w:t>
            </w:r>
          </w:p>
        </w:tc>
        <w:tc>
          <w:tcPr>
            <w:tcW w:w="2551" w:type="dxa"/>
            <w:tcBorders>
              <w:top w:val="single" w:sz="5" w:space="0" w:color="auto"/>
              <w:left w:val="single" w:sz="5" w:space="0" w:color="auto"/>
            </w:tcBorders>
            <w:shd w:val="clear" w:color="auto" w:fill="auto"/>
          </w:tcPr>
          <w:p w14:paraId="57555A6F" w14:textId="77777777" w:rsidR="00DA026F" w:rsidRPr="00AC4ED5" w:rsidRDefault="00DA026F" w:rsidP="00AC4ED5">
            <w:pPr>
              <w:spacing w:after="0"/>
              <w:jc w:val="center"/>
              <w:rPr>
                <w:rFonts w:ascii="Times New Roman" w:hAnsi="Times New Roman" w:cs="Times New Roman"/>
              </w:rPr>
            </w:pPr>
            <w:proofErr w:type="spellStart"/>
            <w:r w:rsidRPr="00AC4ED5">
              <w:rPr>
                <w:rFonts w:ascii="Times New Roman" w:hAnsi="Times New Roman" w:cs="Times New Roman"/>
              </w:rPr>
              <w:t>Мельникайте</w:t>
            </w:r>
            <w:proofErr w:type="spellEnd"/>
            <w:r w:rsidRPr="00AC4ED5">
              <w:rPr>
                <w:rFonts w:ascii="Times New Roman" w:hAnsi="Times New Roman" w:cs="Times New Roman"/>
              </w:rPr>
              <w:t>, 107</w:t>
            </w:r>
          </w:p>
        </w:tc>
        <w:tc>
          <w:tcPr>
            <w:tcW w:w="2410" w:type="dxa"/>
            <w:gridSpan w:val="7"/>
            <w:tcBorders>
              <w:top w:val="single" w:sz="5" w:space="0" w:color="auto"/>
              <w:left w:val="single" w:sz="5" w:space="0" w:color="auto"/>
              <w:bottom w:val="single" w:sz="5" w:space="0" w:color="auto"/>
              <w:right w:val="single" w:sz="5" w:space="0" w:color="auto"/>
            </w:tcBorders>
            <w:shd w:val="clear" w:color="auto" w:fill="auto"/>
          </w:tcPr>
          <w:p w14:paraId="007B27E0"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4</w:t>
            </w:r>
          </w:p>
        </w:tc>
      </w:tr>
      <w:tr w:rsidR="00DA026F" w:rsidRPr="00AC4ED5" w14:paraId="34958847" w14:textId="77777777" w:rsidTr="00DA026F">
        <w:trPr>
          <w:cantSplit/>
        </w:trPr>
        <w:tc>
          <w:tcPr>
            <w:tcW w:w="363" w:type="dxa"/>
            <w:tcBorders>
              <w:top w:val="single" w:sz="5" w:space="0" w:color="auto"/>
              <w:left w:val="single" w:sz="5" w:space="0" w:color="auto"/>
              <w:bottom w:val="single" w:sz="5" w:space="0" w:color="auto"/>
              <w:right w:val="single" w:sz="5" w:space="0" w:color="auto"/>
            </w:tcBorders>
            <w:shd w:val="clear" w:color="auto" w:fill="auto"/>
          </w:tcPr>
          <w:p w14:paraId="3BDC0F09"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5</w:t>
            </w:r>
          </w:p>
        </w:tc>
        <w:tc>
          <w:tcPr>
            <w:tcW w:w="2614" w:type="dxa"/>
            <w:tcBorders>
              <w:top w:val="single" w:sz="5" w:space="0" w:color="auto"/>
              <w:left w:val="single" w:sz="5" w:space="0" w:color="auto"/>
            </w:tcBorders>
            <w:shd w:val="clear" w:color="auto" w:fill="auto"/>
          </w:tcPr>
          <w:p w14:paraId="0439ACE5"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Геологоразведчиков, 30</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33AA761A"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8</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2D81A408"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36</w:t>
            </w:r>
          </w:p>
        </w:tc>
        <w:tc>
          <w:tcPr>
            <w:tcW w:w="2551" w:type="dxa"/>
            <w:tcBorders>
              <w:top w:val="single" w:sz="5" w:space="0" w:color="auto"/>
              <w:left w:val="single" w:sz="5" w:space="0" w:color="auto"/>
            </w:tcBorders>
            <w:shd w:val="clear" w:color="auto" w:fill="auto"/>
          </w:tcPr>
          <w:p w14:paraId="617E7F8D" w14:textId="77777777" w:rsidR="00DA026F" w:rsidRPr="00AC4ED5" w:rsidRDefault="00DA026F" w:rsidP="00AC4ED5">
            <w:pPr>
              <w:spacing w:after="0"/>
              <w:jc w:val="center"/>
              <w:rPr>
                <w:rFonts w:ascii="Times New Roman" w:hAnsi="Times New Roman" w:cs="Times New Roman"/>
              </w:rPr>
            </w:pPr>
            <w:proofErr w:type="spellStart"/>
            <w:r w:rsidRPr="00AC4ED5">
              <w:rPr>
                <w:rFonts w:ascii="Times New Roman" w:hAnsi="Times New Roman" w:cs="Times New Roman"/>
              </w:rPr>
              <w:t>Мельникайте</w:t>
            </w:r>
            <w:proofErr w:type="spellEnd"/>
            <w:r w:rsidRPr="00AC4ED5">
              <w:rPr>
                <w:rFonts w:ascii="Times New Roman" w:hAnsi="Times New Roman" w:cs="Times New Roman"/>
              </w:rPr>
              <w:t>, 109</w:t>
            </w:r>
          </w:p>
        </w:tc>
        <w:tc>
          <w:tcPr>
            <w:tcW w:w="2410" w:type="dxa"/>
            <w:gridSpan w:val="7"/>
            <w:tcBorders>
              <w:top w:val="single" w:sz="5" w:space="0" w:color="auto"/>
              <w:left w:val="single" w:sz="5" w:space="0" w:color="auto"/>
              <w:bottom w:val="single" w:sz="5" w:space="0" w:color="auto"/>
              <w:right w:val="single" w:sz="5" w:space="0" w:color="auto"/>
            </w:tcBorders>
            <w:shd w:val="clear" w:color="auto" w:fill="auto"/>
          </w:tcPr>
          <w:p w14:paraId="4CF02A59"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4</w:t>
            </w:r>
          </w:p>
        </w:tc>
      </w:tr>
      <w:tr w:rsidR="00DA026F" w:rsidRPr="00AC4ED5" w14:paraId="697E6354" w14:textId="77777777" w:rsidTr="00DA026F">
        <w:trPr>
          <w:cantSplit/>
        </w:trPr>
        <w:tc>
          <w:tcPr>
            <w:tcW w:w="363" w:type="dxa"/>
            <w:tcBorders>
              <w:top w:val="single" w:sz="5" w:space="0" w:color="auto"/>
              <w:left w:val="single" w:sz="5" w:space="0" w:color="auto"/>
              <w:bottom w:val="single" w:sz="5" w:space="0" w:color="auto"/>
              <w:right w:val="single" w:sz="5" w:space="0" w:color="auto"/>
            </w:tcBorders>
            <w:shd w:val="clear" w:color="auto" w:fill="auto"/>
          </w:tcPr>
          <w:p w14:paraId="6799CD81"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6</w:t>
            </w:r>
          </w:p>
        </w:tc>
        <w:tc>
          <w:tcPr>
            <w:tcW w:w="2614" w:type="dxa"/>
            <w:tcBorders>
              <w:top w:val="single" w:sz="5" w:space="0" w:color="auto"/>
              <w:left w:val="single" w:sz="5" w:space="0" w:color="auto"/>
            </w:tcBorders>
            <w:shd w:val="clear" w:color="auto" w:fill="auto"/>
          </w:tcPr>
          <w:p w14:paraId="126DB32B"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Геологоразведчиков, 33</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157F4247"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8</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4E1E6679"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37</w:t>
            </w:r>
          </w:p>
        </w:tc>
        <w:tc>
          <w:tcPr>
            <w:tcW w:w="2551" w:type="dxa"/>
            <w:tcBorders>
              <w:top w:val="single" w:sz="5" w:space="0" w:color="auto"/>
              <w:left w:val="single" w:sz="5" w:space="0" w:color="auto"/>
            </w:tcBorders>
            <w:shd w:val="clear" w:color="auto" w:fill="auto"/>
          </w:tcPr>
          <w:p w14:paraId="7F4E1123"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50 Лет ВЛКСМ, 101</w:t>
            </w:r>
          </w:p>
        </w:tc>
        <w:tc>
          <w:tcPr>
            <w:tcW w:w="2410" w:type="dxa"/>
            <w:gridSpan w:val="7"/>
            <w:tcBorders>
              <w:top w:val="single" w:sz="5" w:space="0" w:color="auto"/>
              <w:left w:val="single" w:sz="5" w:space="0" w:color="auto"/>
              <w:bottom w:val="single" w:sz="5" w:space="0" w:color="auto"/>
              <w:right w:val="single" w:sz="5" w:space="0" w:color="auto"/>
            </w:tcBorders>
            <w:shd w:val="clear" w:color="auto" w:fill="auto"/>
          </w:tcPr>
          <w:p w14:paraId="70F45C1B"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4</w:t>
            </w:r>
          </w:p>
        </w:tc>
      </w:tr>
      <w:tr w:rsidR="00DA026F" w:rsidRPr="00AC4ED5" w14:paraId="13074408" w14:textId="77777777" w:rsidTr="00DA026F">
        <w:trPr>
          <w:cantSplit/>
        </w:trPr>
        <w:tc>
          <w:tcPr>
            <w:tcW w:w="363" w:type="dxa"/>
            <w:tcBorders>
              <w:top w:val="single" w:sz="5" w:space="0" w:color="auto"/>
              <w:left w:val="single" w:sz="5" w:space="0" w:color="auto"/>
              <w:bottom w:val="single" w:sz="5" w:space="0" w:color="auto"/>
              <w:right w:val="single" w:sz="5" w:space="0" w:color="auto"/>
            </w:tcBorders>
            <w:shd w:val="clear" w:color="auto" w:fill="auto"/>
          </w:tcPr>
          <w:p w14:paraId="30B58088"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7</w:t>
            </w:r>
          </w:p>
        </w:tc>
        <w:tc>
          <w:tcPr>
            <w:tcW w:w="2614" w:type="dxa"/>
            <w:tcBorders>
              <w:top w:val="single" w:sz="5" w:space="0" w:color="auto"/>
              <w:left w:val="single" w:sz="5" w:space="0" w:color="auto"/>
            </w:tcBorders>
            <w:shd w:val="clear" w:color="auto" w:fill="auto"/>
          </w:tcPr>
          <w:p w14:paraId="3E10B447"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Геологоразведчиков, 38</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21E0DD97"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8</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4AA19C82"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38</w:t>
            </w:r>
          </w:p>
        </w:tc>
        <w:tc>
          <w:tcPr>
            <w:tcW w:w="2551" w:type="dxa"/>
            <w:tcBorders>
              <w:top w:val="single" w:sz="5" w:space="0" w:color="auto"/>
              <w:left w:val="single" w:sz="5" w:space="0" w:color="auto"/>
            </w:tcBorders>
            <w:shd w:val="clear" w:color="auto" w:fill="auto"/>
          </w:tcPr>
          <w:p w14:paraId="34FDF8F9"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50 Лет ВЛКСМ,  93 А</w:t>
            </w:r>
          </w:p>
        </w:tc>
        <w:tc>
          <w:tcPr>
            <w:tcW w:w="2410" w:type="dxa"/>
            <w:gridSpan w:val="7"/>
            <w:tcBorders>
              <w:top w:val="single" w:sz="5" w:space="0" w:color="auto"/>
              <w:left w:val="single" w:sz="5" w:space="0" w:color="auto"/>
              <w:bottom w:val="single" w:sz="5" w:space="0" w:color="auto"/>
              <w:right w:val="single" w:sz="5" w:space="0" w:color="auto"/>
            </w:tcBorders>
            <w:shd w:val="clear" w:color="auto" w:fill="auto"/>
          </w:tcPr>
          <w:p w14:paraId="0E4548D1"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1</w:t>
            </w:r>
          </w:p>
        </w:tc>
      </w:tr>
      <w:tr w:rsidR="00DA026F" w:rsidRPr="00AC4ED5" w14:paraId="4DCE1886" w14:textId="77777777" w:rsidTr="00DA026F">
        <w:trPr>
          <w:cantSplit/>
        </w:trPr>
        <w:tc>
          <w:tcPr>
            <w:tcW w:w="363" w:type="dxa"/>
            <w:tcBorders>
              <w:top w:val="single" w:sz="5" w:space="0" w:color="auto"/>
              <w:left w:val="single" w:sz="5" w:space="0" w:color="auto"/>
              <w:bottom w:val="single" w:sz="5" w:space="0" w:color="auto"/>
              <w:right w:val="single" w:sz="5" w:space="0" w:color="auto"/>
            </w:tcBorders>
            <w:shd w:val="clear" w:color="auto" w:fill="auto"/>
          </w:tcPr>
          <w:p w14:paraId="18C9B309"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8</w:t>
            </w:r>
          </w:p>
        </w:tc>
        <w:tc>
          <w:tcPr>
            <w:tcW w:w="2614" w:type="dxa"/>
            <w:tcBorders>
              <w:top w:val="single" w:sz="5" w:space="0" w:color="auto"/>
              <w:left w:val="single" w:sz="5" w:space="0" w:color="auto"/>
            </w:tcBorders>
            <w:shd w:val="clear" w:color="auto" w:fill="auto"/>
          </w:tcPr>
          <w:p w14:paraId="0CE628BB"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Геологоразведчиков, 40</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74B533D8"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8</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6692E239"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39</w:t>
            </w:r>
          </w:p>
        </w:tc>
        <w:tc>
          <w:tcPr>
            <w:tcW w:w="2551" w:type="dxa"/>
            <w:tcBorders>
              <w:top w:val="single" w:sz="5" w:space="0" w:color="auto"/>
              <w:left w:val="single" w:sz="5" w:space="0" w:color="auto"/>
            </w:tcBorders>
            <w:shd w:val="clear" w:color="auto" w:fill="auto"/>
          </w:tcPr>
          <w:p w14:paraId="2BFD8F2F"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50 Лет ВЛКСМ, 105</w:t>
            </w:r>
          </w:p>
        </w:tc>
        <w:tc>
          <w:tcPr>
            <w:tcW w:w="2410" w:type="dxa"/>
            <w:gridSpan w:val="7"/>
            <w:tcBorders>
              <w:top w:val="single" w:sz="5" w:space="0" w:color="auto"/>
              <w:left w:val="single" w:sz="5" w:space="0" w:color="auto"/>
              <w:bottom w:val="single" w:sz="5" w:space="0" w:color="auto"/>
              <w:right w:val="single" w:sz="5" w:space="0" w:color="auto"/>
            </w:tcBorders>
            <w:shd w:val="clear" w:color="auto" w:fill="auto"/>
          </w:tcPr>
          <w:p w14:paraId="396AB5D2"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6</w:t>
            </w:r>
          </w:p>
        </w:tc>
      </w:tr>
      <w:tr w:rsidR="00DA026F" w:rsidRPr="00AC4ED5" w14:paraId="5394B826" w14:textId="77777777" w:rsidTr="00DA026F">
        <w:trPr>
          <w:cantSplit/>
        </w:trPr>
        <w:tc>
          <w:tcPr>
            <w:tcW w:w="363" w:type="dxa"/>
            <w:tcBorders>
              <w:top w:val="single" w:sz="5" w:space="0" w:color="auto"/>
              <w:left w:val="single" w:sz="5" w:space="0" w:color="auto"/>
              <w:bottom w:val="single" w:sz="5" w:space="0" w:color="auto"/>
              <w:right w:val="single" w:sz="5" w:space="0" w:color="auto"/>
            </w:tcBorders>
            <w:shd w:val="clear" w:color="auto" w:fill="auto"/>
          </w:tcPr>
          <w:p w14:paraId="768FA158"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9</w:t>
            </w:r>
          </w:p>
        </w:tc>
        <w:tc>
          <w:tcPr>
            <w:tcW w:w="2614" w:type="dxa"/>
            <w:tcBorders>
              <w:top w:val="single" w:sz="5" w:space="0" w:color="auto"/>
              <w:left w:val="single" w:sz="5" w:space="0" w:color="auto"/>
            </w:tcBorders>
            <w:shd w:val="clear" w:color="auto" w:fill="auto"/>
          </w:tcPr>
          <w:p w14:paraId="7F2DB6E9"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Геологоразведчиков, 42</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17CEF1EC"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8</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7923A626"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40</w:t>
            </w:r>
          </w:p>
        </w:tc>
        <w:tc>
          <w:tcPr>
            <w:tcW w:w="2551" w:type="dxa"/>
            <w:tcBorders>
              <w:top w:val="single" w:sz="5" w:space="0" w:color="auto"/>
              <w:left w:val="single" w:sz="5" w:space="0" w:color="auto"/>
            </w:tcBorders>
            <w:shd w:val="clear" w:color="auto" w:fill="auto"/>
          </w:tcPr>
          <w:p w14:paraId="67AA0194"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50 Лет ВЛКСМ, 67</w:t>
            </w:r>
          </w:p>
        </w:tc>
        <w:tc>
          <w:tcPr>
            <w:tcW w:w="2410" w:type="dxa"/>
            <w:gridSpan w:val="7"/>
            <w:tcBorders>
              <w:top w:val="single" w:sz="5" w:space="0" w:color="auto"/>
              <w:left w:val="single" w:sz="5" w:space="0" w:color="auto"/>
              <w:bottom w:val="single" w:sz="5" w:space="0" w:color="auto"/>
              <w:right w:val="single" w:sz="5" w:space="0" w:color="auto"/>
            </w:tcBorders>
            <w:shd w:val="clear" w:color="auto" w:fill="auto"/>
          </w:tcPr>
          <w:p w14:paraId="000B7BB0"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4</w:t>
            </w:r>
          </w:p>
        </w:tc>
      </w:tr>
      <w:tr w:rsidR="00DA026F" w:rsidRPr="00AC4ED5" w14:paraId="1972F39D" w14:textId="77777777" w:rsidTr="00DA026F">
        <w:trPr>
          <w:cantSplit/>
        </w:trPr>
        <w:tc>
          <w:tcPr>
            <w:tcW w:w="363" w:type="dxa"/>
            <w:tcBorders>
              <w:top w:val="single" w:sz="5" w:space="0" w:color="auto"/>
              <w:left w:val="single" w:sz="5" w:space="0" w:color="auto"/>
              <w:bottom w:val="single" w:sz="5" w:space="0" w:color="auto"/>
              <w:right w:val="single" w:sz="5" w:space="0" w:color="auto"/>
            </w:tcBorders>
            <w:shd w:val="clear" w:color="auto" w:fill="auto"/>
          </w:tcPr>
          <w:p w14:paraId="0B695FE7"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10</w:t>
            </w:r>
          </w:p>
        </w:tc>
        <w:tc>
          <w:tcPr>
            <w:tcW w:w="2614" w:type="dxa"/>
            <w:tcBorders>
              <w:top w:val="single" w:sz="5" w:space="0" w:color="auto"/>
              <w:left w:val="single" w:sz="5" w:space="0" w:color="auto"/>
            </w:tcBorders>
            <w:shd w:val="clear" w:color="auto" w:fill="auto"/>
          </w:tcPr>
          <w:p w14:paraId="6490D6B7"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Геологоразведчиков, 43</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238A145B"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4</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033BB3CA"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41</w:t>
            </w:r>
          </w:p>
        </w:tc>
        <w:tc>
          <w:tcPr>
            <w:tcW w:w="2551" w:type="dxa"/>
            <w:tcBorders>
              <w:top w:val="single" w:sz="5" w:space="0" w:color="auto"/>
              <w:left w:val="single" w:sz="5" w:space="0" w:color="auto"/>
            </w:tcBorders>
            <w:shd w:val="clear" w:color="auto" w:fill="auto"/>
          </w:tcPr>
          <w:p w14:paraId="246CFFDC"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50 Лет ВЛКСМ, 69</w:t>
            </w:r>
          </w:p>
        </w:tc>
        <w:tc>
          <w:tcPr>
            <w:tcW w:w="2410" w:type="dxa"/>
            <w:gridSpan w:val="7"/>
            <w:tcBorders>
              <w:top w:val="single" w:sz="5" w:space="0" w:color="auto"/>
              <w:left w:val="single" w:sz="5" w:space="0" w:color="auto"/>
              <w:bottom w:val="single" w:sz="5" w:space="0" w:color="auto"/>
              <w:right w:val="single" w:sz="5" w:space="0" w:color="auto"/>
            </w:tcBorders>
            <w:shd w:val="clear" w:color="auto" w:fill="auto"/>
          </w:tcPr>
          <w:p w14:paraId="04A06C9A"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3</w:t>
            </w:r>
          </w:p>
        </w:tc>
      </w:tr>
      <w:tr w:rsidR="00DA026F" w:rsidRPr="00AC4ED5" w14:paraId="47548D71" w14:textId="77777777" w:rsidTr="00DA026F">
        <w:trPr>
          <w:cantSplit/>
        </w:trPr>
        <w:tc>
          <w:tcPr>
            <w:tcW w:w="363" w:type="dxa"/>
            <w:tcBorders>
              <w:top w:val="single" w:sz="5" w:space="0" w:color="auto"/>
              <w:left w:val="single" w:sz="5" w:space="0" w:color="auto"/>
              <w:bottom w:val="single" w:sz="5" w:space="0" w:color="auto"/>
              <w:right w:val="single" w:sz="5" w:space="0" w:color="auto"/>
            </w:tcBorders>
            <w:shd w:val="clear" w:color="auto" w:fill="auto"/>
          </w:tcPr>
          <w:p w14:paraId="69F89331"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11</w:t>
            </w:r>
          </w:p>
        </w:tc>
        <w:tc>
          <w:tcPr>
            <w:tcW w:w="2614" w:type="dxa"/>
            <w:tcBorders>
              <w:top w:val="single" w:sz="5" w:space="0" w:color="auto"/>
              <w:left w:val="single" w:sz="5" w:space="0" w:color="auto"/>
            </w:tcBorders>
            <w:shd w:val="clear" w:color="auto" w:fill="auto"/>
          </w:tcPr>
          <w:p w14:paraId="0033B1BF"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Геологоразведчиков, 47</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5A3691ED"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4</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7A890B03"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42</w:t>
            </w:r>
          </w:p>
        </w:tc>
        <w:tc>
          <w:tcPr>
            <w:tcW w:w="2551" w:type="dxa"/>
            <w:tcBorders>
              <w:top w:val="single" w:sz="5" w:space="0" w:color="auto"/>
              <w:left w:val="single" w:sz="5" w:space="0" w:color="auto"/>
            </w:tcBorders>
            <w:shd w:val="clear" w:color="auto" w:fill="auto"/>
          </w:tcPr>
          <w:p w14:paraId="7678591D"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50 Лет ВЛКСМ, 71</w:t>
            </w:r>
          </w:p>
        </w:tc>
        <w:tc>
          <w:tcPr>
            <w:tcW w:w="2410" w:type="dxa"/>
            <w:gridSpan w:val="7"/>
            <w:tcBorders>
              <w:top w:val="single" w:sz="5" w:space="0" w:color="auto"/>
              <w:left w:val="single" w:sz="5" w:space="0" w:color="auto"/>
              <w:bottom w:val="single" w:sz="5" w:space="0" w:color="auto"/>
              <w:right w:val="single" w:sz="5" w:space="0" w:color="auto"/>
            </w:tcBorders>
            <w:shd w:val="clear" w:color="auto" w:fill="auto"/>
          </w:tcPr>
          <w:p w14:paraId="01FFA473"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4</w:t>
            </w:r>
          </w:p>
        </w:tc>
      </w:tr>
      <w:tr w:rsidR="00DA026F" w:rsidRPr="00AC4ED5" w14:paraId="04D61A90" w14:textId="77777777" w:rsidTr="00DA026F">
        <w:trPr>
          <w:cantSplit/>
        </w:trPr>
        <w:tc>
          <w:tcPr>
            <w:tcW w:w="363" w:type="dxa"/>
            <w:tcBorders>
              <w:top w:val="single" w:sz="5" w:space="0" w:color="auto"/>
              <w:left w:val="single" w:sz="5" w:space="0" w:color="auto"/>
              <w:bottom w:val="single" w:sz="5" w:space="0" w:color="auto"/>
              <w:right w:val="single" w:sz="5" w:space="0" w:color="auto"/>
            </w:tcBorders>
            <w:shd w:val="clear" w:color="auto" w:fill="auto"/>
          </w:tcPr>
          <w:p w14:paraId="11C314B4"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12</w:t>
            </w:r>
          </w:p>
        </w:tc>
        <w:tc>
          <w:tcPr>
            <w:tcW w:w="2614" w:type="dxa"/>
            <w:tcBorders>
              <w:top w:val="single" w:sz="5" w:space="0" w:color="auto"/>
              <w:left w:val="single" w:sz="5" w:space="0" w:color="auto"/>
            </w:tcBorders>
            <w:shd w:val="clear" w:color="auto" w:fill="auto"/>
          </w:tcPr>
          <w:p w14:paraId="03FDF00C"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Геологоразведчиков, 5</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3FEEA7BE"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4</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41A60462"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43</w:t>
            </w:r>
          </w:p>
        </w:tc>
        <w:tc>
          <w:tcPr>
            <w:tcW w:w="2551" w:type="dxa"/>
            <w:tcBorders>
              <w:top w:val="single" w:sz="5" w:space="0" w:color="auto"/>
              <w:left w:val="single" w:sz="5" w:space="0" w:color="auto"/>
            </w:tcBorders>
            <w:shd w:val="clear" w:color="auto" w:fill="auto"/>
          </w:tcPr>
          <w:p w14:paraId="1902EDB5"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50 Лет ВЛКСМ, 71 А</w:t>
            </w:r>
          </w:p>
        </w:tc>
        <w:tc>
          <w:tcPr>
            <w:tcW w:w="2410" w:type="dxa"/>
            <w:gridSpan w:val="7"/>
            <w:tcBorders>
              <w:top w:val="single" w:sz="5" w:space="0" w:color="auto"/>
              <w:left w:val="single" w:sz="5" w:space="0" w:color="auto"/>
              <w:bottom w:val="single" w:sz="5" w:space="0" w:color="auto"/>
              <w:right w:val="single" w:sz="5" w:space="0" w:color="auto"/>
            </w:tcBorders>
            <w:shd w:val="clear" w:color="auto" w:fill="auto"/>
          </w:tcPr>
          <w:p w14:paraId="206604E2"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10</w:t>
            </w:r>
          </w:p>
        </w:tc>
      </w:tr>
      <w:tr w:rsidR="00DA026F" w:rsidRPr="00AC4ED5" w14:paraId="625C7103" w14:textId="77777777" w:rsidTr="00DA026F">
        <w:trPr>
          <w:cantSplit/>
        </w:trPr>
        <w:tc>
          <w:tcPr>
            <w:tcW w:w="363" w:type="dxa"/>
            <w:tcBorders>
              <w:top w:val="single" w:sz="5" w:space="0" w:color="auto"/>
              <w:left w:val="single" w:sz="5" w:space="0" w:color="auto"/>
              <w:bottom w:val="single" w:sz="5" w:space="0" w:color="auto"/>
              <w:right w:val="single" w:sz="5" w:space="0" w:color="auto"/>
            </w:tcBorders>
            <w:shd w:val="clear" w:color="auto" w:fill="auto"/>
          </w:tcPr>
          <w:p w14:paraId="24C5AC3A"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13</w:t>
            </w:r>
          </w:p>
        </w:tc>
        <w:tc>
          <w:tcPr>
            <w:tcW w:w="2614" w:type="dxa"/>
            <w:tcBorders>
              <w:top w:val="single" w:sz="5" w:space="0" w:color="auto"/>
              <w:left w:val="single" w:sz="5" w:space="0" w:color="auto"/>
            </w:tcBorders>
            <w:shd w:val="clear" w:color="auto" w:fill="auto"/>
          </w:tcPr>
          <w:p w14:paraId="4E6D0376"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Геологоразведчиков, 50</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472AB044"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4</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4BB8F7D8"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44</w:t>
            </w:r>
          </w:p>
        </w:tc>
        <w:tc>
          <w:tcPr>
            <w:tcW w:w="2551" w:type="dxa"/>
            <w:tcBorders>
              <w:top w:val="single" w:sz="5" w:space="0" w:color="auto"/>
              <w:left w:val="single" w:sz="5" w:space="0" w:color="auto"/>
            </w:tcBorders>
            <w:shd w:val="clear" w:color="auto" w:fill="auto"/>
          </w:tcPr>
          <w:p w14:paraId="1208FCD4"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50 Лет ВЛКСМ, 73</w:t>
            </w:r>
          </w:p>
        </w:tc>
        <w:tc>
          <w:tcPr>
            <w:tcW w:w="2410" w:type="dxa"/>
            <w:gridSpan w:val="7"/>
            <w:tcBorders>
              <w:top w:val="single" w:sz="5" w:space="0" w:color="auto"/>
              <w:left w:val="single" w:sz="5" w:space="0" w:color="auto"/>
              <w:bottom w:val="single" w:sz="5" w:space="0" w:color="auto"/>
              <w:right w:val="single" w:sz="5" w:space="0" w:color="auto"/>
            </w:tcBorders>
            <w:shd w:val="clear" w:color="auto" w:fill="auto"/>
          </w:tcPr>
          <w:p w14:paraId="7DD7FEF1"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9</w:t>
            </w:r>
          </w:p>
        </w:tc>
      </w:tr>
      <w:tr w:rsidR="00DA026F" w:rsidRPr="00AC4ED5" w14:paraId="1DA37AA1" w14:textId="77777777" w:rsidTr="00DA026F">
        <w:trPr>
          <w:cantSplit/>
        </w:trPr>
        <w:tc>
          <w:tcPr>
            <w:tcW w:w="363" w:type="dxa"/>
            <w:tcBorders>
              <w:top w:val="single" w:sz="5" w:space="0" w:color="auto"/>
              <w:left w:val="single" w:sz="5" w:space="0" w:color="auto"/>
              <w:bottom w:val="single" w:sz="5" w:space="0" w:color="auto"/>
              <w:right w:val="single" w:sz="5" w:space="0" w:color="auto"/>
            </w:tcBorders>
            <w:shd w:val="clear" w:color="auto" w:fill="auto"/>
          </w:tcPr>
          <w:p w14:paraId="0F687DE6"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14</w:t>
            </w:r>
          </w:p>
        </w:tc>
        <w:tc>
          <w:tcPr>
            <w:tcW w:w="2614" w:type="dxa"/>
            <w:tcBorders>
              <w:top w:val="single" w:sz="5" w:space="0" w:color="auto"/>
              <w:left w:val="single" w:sz="5" w:space="0" w:color="auto"/>
            </w:tcBorders>
            <w:shd w:val="clear" w:color="auto" w:fill="auto"/>
          </w:tcPr>
          <w:p w14:paraId="36B2930F"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Геологоразведчиков, 52</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7BC06A42"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4</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1FB94E94"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45</w:t>
            </w:r>
          </w:p>
        </w:tc>
        <w:tc>
          <w:tcPr>
            <w:tcW w:w="2551" w:type="dxa"/>
            <w:tcBorders>
              <w:top w:val="single" w:sz="5" w:space="0" w:color="auto"/>
              <w:left w:val="single" w:sz="5" w:space="0" w:color="auto"/>
            </w:tcBorders>
            <w:shd w:val="clear" w:color="auto" w:fill="auto"/>
          </w:tcPr>
          <w:p w14:paraId="23084D1F"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50 Лет ВЛКСМ, 75</w:t>
            </w:r>
          </w:p>
        </w:tc>
        <w:tc>
          <w:tcPr>
            <w:tcW w:w="2410" w:type="dxa"/>
            <w:gridSpan w:val="7"/>
            <w:tcBorders>
              <w:top w:val="single" w:sz="5" w:space="0" w:color="auto"/>
              <w:left w:val="single" w:sz="5" w:space="0" w:color="auto"/>
              <w:bottom w:val="single" w:sz="5" w:space="0" w:color="auto"/>
              <w:right w:val="single" w:sz="5" w:space="0" w:color="auto"/>
            </w:tcBorders>
            <w:shd w:val="clear" w:color="auto" w:fill="auto"/>
          </w:tcPr>
          <w:p w14:paraId="1083716F"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4</w:t>
            </w:r>
          </w:p>
        </w:tc>
      </w:tr>
      <w:tr w:rsidR="00DA026F" w:rsidRPr="00AC4ED5" w14:paraId="3365F940" w14:textId="77777777" w:rsidTr="00DA026F">
        <w:trPr>
          <w:cantSplit/>
        </w:trPr>
        <w:tc>
          <w:tcPr>
            <w:tcW w:w="363" w:type="dxa"/>
            <w:tcBorders>
              <w:top w:val="single" w:sz="5" w:space="0" w:color="auto"/>
              <w:left w:val="single" w:sz="5" w:space="0" w:color="auto"/>
              <w:bottom w:val="single" w:sz="5" w:space="0" w:color="auto"/>
              <w:right w:val="single" w:sz="5" w:space="0" w:color="auto"/>
            </w:tcBorders>
            <w:shd w:val="clear" w:color="auto" w:fill="auto"/>
          </w:tcPr>
          <w:p w14:paraId="23A43B05"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15</w:t>
            </w:r>
          </w:p>
        </w:tc>
        <w:tc>
          <w:tcPr>
            <w:tcW w:w="2614" w:type="dxa"/>
            <w:tcBorders>
              <w:top w:val="single" w:sz="5" w:space="0" w:color="auto"/>
              <w:left w:val="single" w:sz="5" w:space="0" w:color="auto"/>
            </w:tcBorders>
            <w:shd w:val="clear" w:color="auto" w:fill="auto"/>
          </w:tcPr>
          <w:p w14:paraId="6E79020F"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Геологоразведчиков, 7</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3350F216"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4</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4363FA8D"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46</w:t>
            </w:r>
          </w:p>
        </w:tc>
        <w:tc>
          <w:tcPr>
            <w:tcW w:w="2551" w:type="dxa"/>
            <w:tcBorders>
              <w:top w:val="single" w:sz="5" w:space="0" w:color="auto"/>
              <w:left w:val="single" w:sz="5" w:space="0" w:color="auto"/>
            </w:tcBorders>
            <w:shd w:val="clear" w:color="auto" w:fill="auto"/>
          </w:tcPr>
          <w:p w14:paraId="6D8FD4C7"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50 Лет ВЛКСМ, 77</w:t>
            </w:r>
          </w:p>
        </w:tc>
        <w:tc>
          <w:tcPr>
            <w:tcW w:w="2410" w:type="dxa"/>
            <w:gridSpan w:val="7"/>
            <w:tcBorders>
              <w:top w:val="single" w:sz="5" w:space="0" w:color="auto"/>
              <w:left w:val="single" w:sz="5" w:space="0" w:color="auto"/>
              <w:bottom w:val="single" w:sz="5" w:space="0" w:color="auto"/>
              <w:right w:val="single" w:sz="5" w:space="0" w:color="auto"/>
            </w:tcBorders>
            <w:shd w:val="clear" w:color="auto" w:fill="auto"/>
          </w:tcPr>
          <w:p w14:paraId="41E2C32A"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5</w:t>
            </w:r>
          </w:p>
        </w:tc>
      </w:tr>
      <w:tr w:rsidR="00DA026F" w:rsidRPr="00AC4ED5" w14:paraId="618C5145" w14:textId="77777777" w:rsidTr="00DA026F">
        <w:trPr>
          <w:cantSplit/>
        </w:trPr>
        <w:tc>
          <w:tcPr>
            <w:tcW w:w="363" w:type="dxa"/>
            <w:tcBorders>
              <w:top w:val="single" w:sz="5" w:space="0" w:color="auto"/>
              <w:left w:val="single" w:sz="5" w:space="0" w:color="auto"/>
              <w:bottom w:val="single" w:sz="5" w:space="0" w:color="auto"/>
              <w:right w:val="single" w:sz="5" w:space="0" w:color="auto"/>
            </w:tcBorders>
            <w:shd w:val="clear" w:color="auto" w:fill="auto"/>
          </w:tcPr>
          <w:p w14:paraId="6A17E1AA"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16</w:t>
            </w:r>
          </w:p>
        </w:tc>
        <w:tc>
          <w:tcPr>
            <w:tcW w:w="2614" w:type="dxa"/>
            <w:tcBorders>
              <w:top w:val="single" w:sz="5" w:space="0" w:color="auto"/>
              <w:left w:val="single" w:sz="5" w:space="0" w:color="auto"/>
            </w:tcBorders>
            <w:shd w:val="clear" w:color="auto" w:fill="auto"/>
          </w:tcPr>
          <w:p w14:paraId="313939A9"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Республики, 144</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7B65C861"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4</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0AC53617"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47</w:t>
            </w:r>
          </w:p>
        </w:tc>
        <w:tc>
          <w:tcPr>
            <w:tcW w:w="2551" w:type="dxa"/>
            <w:tcBorders>
              <w:top w:val="single" w:sz="5" w:space="0" w:color="auto"/>
              <w:left w:val="single" w:sz="5" w:space="0" w:color="auto"/>
            </w:tcBorders>
            <w:shd w:val="clear" w:color="auto" w:fill="auto"/>
          </w:tcPr>
          <w:p w14:paraId="4AB8C5C7"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50 Лет ВЛКСМ, 79</w:t>
            </w:r>
          </w:p>
        </w:tc>
        <w:tc>
          <w:tcPr>
            <w:tcW w:w="2410" w:type="dxa"/>
            <w:gridSpan w:val="7"/>
            <w:tcBorders>
              <w:top w:val="single" w:sz="5" w:space="0" w:color="auto"/>
              <w:left w:val="single" w:sz="5" w:space="0" w:color="auto"/>
              <w:bottom w:val="single" w:sz="5" w:space="0" w:color="auto"/>
              <w:right w:val="single" w:sz="5" w:space="0" w:color="auto"/>
            </w:tcBorders>
            <w:shd w:val="clear" w:color="auto" w:fill="auto"/>
          </w:tcPr>
          <w:p w14:paraId="2D8850B1"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4</w:t>
            </w:r>
          </w:p>
        </w:tc>
      </w:tr>
      <w:tr w:rsidR="00DA026F" w:rsidRPr="00AC4ED5" w14:paraId="21EB7950" w14:textId="77777777" w:rsidTr="00DA026F">
        <w:trPr>
          <w:cantSplit/>
        </w:trPr>
        <w:tc>
          <w:tcPr>
            <w:tcW w:w="363" w:type="dxa"/>
            <w:tcBorders>
              <w:top w:val="single" w:sz="5" w:space="0" w:color="auto"/>
              <w:left w:val="single" w:sz="5" w:space="0" w:color="auto"/>
              <w:bottom w:val="single" w:sz="5" w:space="0" w:color="auto"/>
              <w:right w:val="single" w:sz="5" w:space="0" w:color="auto"/>
            </w:tcBorders>
            <w:shd w:val="clear" w:color="auto" w:fill="auto"/>
          </w:tcPr>
          <w:p w14:paraId="5F169C08"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17</w:t>
            </w:r>
          </w:p>
        </w:tc>
        <w:tc>
          <w:tcPr>
            <w:tcW w:w="2614" w:type="dxa"/>
            <w:tcBorders>
              <w:top w:val="single" w:sz="5" w:space="0" w:color="auto"/>
              <w:left w:val="single" w:sz="5" w:space="0" w:color="auto"/>
            </w:tcBorders>
            <w:shd w:val="clear" w:color="auto" w:fill="auto"/>
          </w:tcPr>
          <w:p w14:paraId="016CC231"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Республики, 146</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446278C3"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8</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10BFBC11"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48</w:t>
            </w:r>
          </w:p>
        </w:tc>
        <w:tc>
          <w:tcPr>
            <w:tcW w:w="2551" w:type="dxa"/>
            <w:tcBorders>
              <w:top w:val="single" w:sz="5" w:space="0" w:color="auto"/>
              <w:left w:val="single" w:sz="5" w:space="0" w:color="auto"/>
            </w:tcBorders>
            <w:shd w:val="clear" w:color="auto" w:fill="auto"/>
          </w:tcPr>
          <w:p w14:paraId="269E9458"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50 Лет ВЛКСМ, 91</w:t>
            </w:r>
          </w:p>
        </w:tc>
        <w:tc>
          <w:tcPr>
            <w:tcW w:w="2410" w:type="dxa"/>
            <w:gridSpan w:val="7"/>
            <w:tcBorders>
              <w:top w:val="single" w:sz="5" w:space="0" w:color="auto"/>
              <w:left w:val="single" w:sz="5" w:space="0" w:color="auto"/>
              <w:bottom w:val="single" w:sz="5" w:space="0" w:color="auto"/>
              <w:right w:val="single" w:sz="5" w:space="0" w:color="auto"/>
            </w:tcBorders>
            <w:shd w:val="clear" w:color="auto" w:fill="auto"/>
          </w:tcPr>
          <w:p w14:paraId="2CADC857"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6</w:t>
            </w:r>
          </w:p>
        </w:tc>
      </w:tr>
      <w:tr w:rsidR="00DA026F" w:rsidRPr="00AC4ED5" w14:paraId="5879545D" w14:textId="77777777" w:rsidTr="00DA026F">
        <w:trPr>
          <w:cantSplit/>
        </w:trPr>
        <w:tc>
          <w:tcPr>
            <w:tcW w:w="363" w:type="dxa"/>
            <w:tcBorders>
              <w:top w:val="single" w:sz="5" w:space="0" w:color="auto"/>
              <w:left w:val="single" w:sz="5" w:space="0" w:color="auto"/>
              <w:bottom w:val="single" w:sz="5" w:space="0" w:color="auto"/>
              <w:right w:val="single" w:sz="5" w:space="0" w:color="auto"/>
            </w:tcBorders>
            <w:shd w:val="clear" w:color="auto" w:fill="auto"/>
          </w:tcPr>
          <w:p w14:paraId="6199C562"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18</w:t>
            </w:r>
          </w:p>
        </w:tc>
        <w:tc>
          <w:tcPr>
            <w:tcW w:w="2614" w:type="dxa"/>
            <w:tcBorders>
              <w:top w:val="single" w:sz="5" w:space="0" w:color="auto"/>
              <w:left w:val="single" w:sz="5" w:space="0" w:color="auto"/>
            </w:tcBorders>
            <w:shd w:val="clear" w:color="auto" w:fill="auto"/>
          </w:tcPr>
          <w:p w14:paraId="633619D7"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Республики, 148</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2D8A33C2"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2</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29F06D79"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49</w:t>
            </w:r>
          </w:p>
        </w:tc>
        <w:tc>
          <w:tcPr>
            <w:tcW w:w="2551" w:type="dxa"/>
            <w:tcBorders>
              <w:top w:val="single" w:sz="5" w:space="0" w:color="auto"/>
              <w:left w:val="single" w:sz="5" w:space="0" w:color="auto"/>
            </w:tcBorders>
            <w:shd w:val="clear" w:color="auto" w:fill="auto"/>
          </w:tcPr>
          <w:p w14:paraId="07A48630"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50 Лет ВЛКСМ, 91 Б</w:t>
            </w:r>
          </w:p>
        </w:tc>
        <w:tc>
          <w:tcPr>
            <w:tcW w:w="2410" w:type="dxa"/>
            <w:gridSpan w:val="7"/>
            <w:tcBorders>
              <w:top w:val="single" w:sz="5" w:space="0" w:color="auto"/>
              <w:left w:val="single" w:sz="5" w:space="0" w:color="auto"/>
              <w:bottom w:val="single" w:sz="5" w:space="0" w:color="auto"/>
              <w:right w:val="single" w:sz="5" w:space="0" w:color="auto"/>
            </w:tcBorders>
            <w:shd w:val="clear" w:color="auto" w:fill="auto"/>
          </w:tcPr>
          <w:p w14:paraId="4DBCA100"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1</w:t>
            </w:r>
          </w:p>
        </w:tc>
      </w:tr>
      <w:tr w:rsidR="00DA026F" w:rsidRPr="00AC4ED5" w14:paraId="3B2B5B95" w14:textId="77777777" w:rsidTr="00DA026F">
        <w:trPr>
          <w:cantSplit/>
        </w:trPr>
        <w:tc>
          <w:tcPr>
            <w:tcW w:w="363" w:type="dxa"/>
            <w:tcBorders>
              <w:top w:val="single" w:sz="5" w:space="0" w:color="auto"/>
              <w:left w:val="single" w:sz="5" w:space="0" w:color="auto"/>
              <w:bottom w:val="single" w:sz="5" w:space="0" w:color="auto"/>
              <w:right w:val="single" w:sz="5" w:space="0" w:color="auto"/>
            </w:tcBorders>
            <w:shd w:val="clear" w:color="auto" w:fill="auto"/>
          </w:tcPr>
          <w:p w14:paraId="41A66C0C"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19</w:t>
            </w:r>
          </w:p>
        </w:tc>
        <w:tc>
          <w:tcPr>
            <w:tcW w:w="2614" w:type="dxa"/>
            <w:tcBorders>
              <w:top w:val="single" w:sz="5" w:space="0" w:color="auto"/>
              <w:left w:val="single" w:sz="5" w:space="0" w:color="auto"/>
            </w:tcBorders>
            <w:shd w:val="clear" w:color="auto" w:fill="auto"/>
          </w:tcPr>
          <w:p w14:paraId="288BD04B"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Республики, 148 А</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16C28F1C"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2</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40F8F20C"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50</w:t>
            </w:r>
          </w:p>
        </w:tc>
        <w:tc>
          <w:tcPr>
            <w:tcW w:w="2551" w:type="dxa"/>
            <w:tcBorders>
              <w:top w:val="single" w:sz="5" w:space="0" w:color="auto"/>
              <w:left w:val="single" w:sz="5" w:space="0" w:color="auto"/>
            </w:tcBorders>
            <w:shd w:val="clear" w:color="auto" w:fill="auto"/>
          </w:tcPr>
          <w:p w14:paraId="296A9E23"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50 Лет ВЛКСМ, 95</w:t>
            </w:r>
          </w:p>
        </w:tc>
        <w:tc>
          <w:tcPr>
            <w:tcW w:w="2410" w:type="dxa"/>
            <w:gridSpan w:val="7"/>
            <w:tcBorders>
              <w:top w:val="single" w:sz="5" w:space="0" w:color="auto"/>
              <w:left w:val="single" w:sz="5" w:space="0" w:color="auto"/>
              <w:bottom w:val="single" w:sz="5" w:space="0" w:color="auto"/>
              <w:right w:val="single" w:sz="5" w:space="0" w:color="auto"/>
            </w:tcBorders>
            <w:shd w:val="clear" w:color="auto" w:fill="auto"/>
          </w:tcPr>
          <w:p w14:paraId="7A416E24"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4</w:t>
            </w:r>
          </w:p>
        </w:tc>
      </w:tr>
      <w:tr w:rsidR="00DA026F" w:rsidRPr="00AC4ED5" w14:paraId="68FD564E" w14:textId="77777777" w:rsidTr="00DA026F">
        <w:trPr>
          <w:cantSplit/>
        </w:trPr>
        <w:tc>
          <w:tcPr>
            <w:tcW w:w="363" w:type="dxa"/>
            <w:tcBorders>
              <w:top w:val="single" w:sz="5" w:space="0" w:color="auto"/>
              <w:left w:val="single" w:sz="5" w:space="0" w:color="auto"/>
              <w:bottom w:val="single" w:sz="5" w:space="0" w:color="auto"/>
              <w:right w:val="single" w:sz="5" w:space="0" w:color="auto"/>
            </w:tcBorders>
            <w:shd w:val="clear" w:color="auto" w:fill="auto"/>
          </w:tcPr>
          <w:p w14:paraId="09652A64"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20</w:t>
            </w:r>
          </w:p>
        </w:tc>
        <w:tc>
          <w:tcPr>
            <w:tcW w:w="2614" w:type="dxa"/>
            <w:tcBorders>
              <w:top w:val="single" w:sz="5" w:space="0" w:color="auto"/>
              <w:left w:val="single" w:sz="5" w:space="0" w:color="auto"/>
            </w:tcBorders>
            <w:shd w:val="clear" w:color="auto" w:fill="auto"/>
          </w:tcPr>
          <w:p w14:paraId="0917E7D8"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Республики, 150</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7525EEB5"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2</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4B437A28"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51</w:t>
            </w:r>
          </w:p>
        </w:tc>
        <w:tc>
          <w:tcPr>
            <w:tcW w:w="2551" w:type="dxa"/>
            <w:tcBorders>
              <w:top w:val="single" w:sz="5" w:space="0" w:color="auto"/>
              <w:left w:val="single" w:sz="5" w:space="0" w:color="auto"/>
            </w:tcBorders>
            <w:shd w:val="clear" w:color="auto" w:fill="auto"/>
          </w:tcPr>
          <w:p w14:paraId="76B239A7"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50 Лет ВЛКСМ, 97</w:t>
            </w:r>
          </w:p>
        </w:tc>
        <w:tc>
          <w:tcPr>
            <w:tcW w:w="2410" w:type="dxa"/>
            <w:gridSpan w:val="7"/>
            <w:tcBorders>
              <w:top w:val="single" w:sz="5" w:space="0" w:color="auto"/>
              <w:left w:val="single" w:sz="5" w:space="0" w:color="auto"/>
              <w:bottom w:val="single" w:sz="5" w:space="0" w:color="auto"/>
              <w:right w:val="single" w:sz="5" w:space="0" w:color="auto"/>
            </w:tcBorders>
            <w:shd w:val="clear" w:color="auto" w:fill="auto"/>
          </w:tcPr>
          <w:p w14:paraId="2E5AB5CD"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8</w:t>
            </w:r>
          </w:p>
        </w:tc>
      </w:tr>
      <w:tr w:rsidR="00DA026F" w:rsidRPr="00AC4ED5" w14:paraId="55E0B7E4" w14:textId="77777777" w:rsidTr="00DA026F">
        <w:trPr>
          <w:cantSplit/>
        </w:trPr>
        <w:tc>
          <w:tcPr>
            <w:tcW w:w="363" w:type="dxa"/>
            <w:tcBorders>
              <w:top w:val="single" w:sz="5" w:space="0" w:color="auto"/>
              <w:left w:val="single" w:sz="5" w:space="0" w:color="auto"/>
              <w:bottom w:val="single" w:sz="5" w:space="0" w:color="auto"/>
              <w:right w:val="single" w:sz="5" w:space="0" w:color="auto"/>
            </w:tcBorders>
            <w:shd w:val="clear" w:color="auto" w:fill="auto"/>
          </w:tcPr>
          <w:p w14:paraId="59E4F08F"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21</w:t>
            </w:r>
          </w:p>
        </w:tc>
        <w:tc>
          <w:tcPr>
            <w:tcW w:w="2614" w:type="dxa"/>
            <w:tcBorders>
              <w:top w:val="single" w:sz="5" w:space="0" w:color="auto"/>
              <w:left w:val="single" w:sz="5" w:space="0" w:color="auto"/>
            </w:tcBorders>
            <w:shd w:val="clear" w:color="auto" w:fill="auto"/>
          </w:tcPr>
          <w:p w14:paraId="3EED9250"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Республики, 156</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3B12E446"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8</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5ECC29C5"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52</w:t>
            </w:r>
          </w:p>
        </w:tc>
        <w:tc>
          <w:tcPr>
            <w:tcW w:w="2551" w:type="dxa"/>
            <w:tcBorders>
              <w:top w:val="single" w:sz="5" w:space="0" w:color="auto"/>
              <w:left w:val="single" w:sz="5" w:space="0" w:color="auto"/>
            </w:tcBorders>
            <w:shd w:val="clear" w:color="auto" w:fill="auto"/>
          </w:tcPr>
          <w:p w14:paraId="596B4A53"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50 Лет ВЛКСМ, 99</w:t>
            </w:r>
          </w:p>
        </w:tc>
        <w:tc>
          <w:tcPr>
            <w:tcW w:w="2410" w:type="dxa"/>
            <w:gridSpan w:val="7"/>
            <w:tcBorders>
              <w:top w:val="single" w:sz="5" w:space="0" w:color="auto"/>
              <w:left w:val="single" w:sz="5" w:space="0" w:color="auto"/>
              <w:bottom w:val="single" w:sz="5" w:space="0" w:color="auto"/>
              <w:right w:val="single" w:sz="5" w:space="0" w:color="auto"/>
            </w:tcBorders>
            <w:shd w:val="clear" w:color="auto" w:fill="auto"/>
          </w:tcPr>
          <w:p w14:paraId="040F313E"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4</w:t>
            </w:r>
          </w:p>
        </w:tc>
      </w:tr>
      <w:tr w:rsidR="00DA026F" w:rsidRPr="00AC4ED5" w14:paraId="7F6B74E2" w14:textId="77777777" w:rsidTr="00DA026F">
        <w:trPr>
          <w:cantSplit/>
        </w:trPr>
        <w:tc>
          <w:tcPr>
            <w:tcW w:w="363" w:type="dxa"/>
            <w:tcBorders>
              <w:top w:val="single" w:sz="5" w:space="0" w:color="auto"/>
              <w:left w:val="single" w:sz="5" w:space="0" w:color="auto"/>
              <w:bottom w:val="single" w:sz="5" w:space="0" w:color="auto"/>
              <w:right w:val="single" w:sz="5" w:space="0" w:color="auto"/>
            </w:tcBorders>
            <w:shd w:val="clear" w:color="auto" w:fill="auto"/>
          </w:tcPr>
          <w:p w14:paraId="28FB91A7"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22</w:t>
            </w:r>
          </w:p>
        </w:tc>
        <w:tc>
          <w:tcPr>
            <w:tcW w:w="2614" w:type="dxa"/>
            <w:tcBorders>
              <w:top w:val="single" w:sz="5" w:space="0" w:color="auto"/>
              <w:left w:val="single" w:sz="5" w:space="0" w:color="auto"/>
            </w:tcBorders>
            <w:shd w:val="clear" w:color="auto" w:fill="auto"/>
          </w:tcPr>
          <w:p w14:paraId="560F75C1"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Республики, 158</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2A254EE5"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4</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7450829A"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53</w:t>
            </w:r>
          </w:p>
        </w:tc>
        <w:tc>
          <w:tcPr>
            <w:tcW w:w="2551" w:type="dxa"/>
            <w:tcBorders>
              <w:top w:val="single" w:sz="5" w:space="0" w:color="auto"/>
              <w:left w:val="single" w:sz="5" w:space="0" w:color="auto"/>
            </w:tcBorders>
            <w:shd w:val="clear" w:color="auto" w:fill="auto"/>
          </w:tcPr>
          <w:p w14:paraId="4FAF3EDD"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Пермякова, 20</w:t>
            </w:r>
          </w:p>
        </w:tc>
        <w:tc>
          <w:tcPr>
            <w:tcW w:w="2410" w:type="dxa"/>
            <w:gridSpan w:val="7"/>
            <w:tcBorders>
              <w:top w:val="single" w:sz="5" w:space="0" w:color="auto"/>
              <w:left w:val="single" w:sz="5" w:space="0" w:color="auto"/>
              <w:bottom w:val="single" w:sz="5" w:space="0" w:color="auto"/>
              <w:right w:val="single" w:sz="5" w:space="0" w:color="auto"/>
            </w:tcBorders>
            <w:shd w:val="clear" w:color="auto" w:fill="auto"/>
          </w:tcPr>
          <w:p w14:paraId="110B73F0"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4</w:t>
            </w:r>
          </w:p>
        </w:tc>
      </w:tr>
      <w:tr w:rsidR="00DA026F" w:rsidRPr="00AC4ED5" w14:paraId="5722AED7" w14:textId="77777777" w:rsidTr="00DA026F">
        <w:trPr>
          <w:cantSplit/>
        </w:trPr>
        <w:tc>
          <w:tcPr>
            <w:tcW w:w="363" w:type="dxa"/>
            <w:tcBorders>
              <w:top w:val="single" w:sz="5" w:space="0" w:color="auto"/>
              <w:left w:val="single" w:sz="5" w:space="0" w:color="auto"/>
              <w:bottom w:val="single" w:sz="5" w:space="0" w:color="auto"/>
              <w:right w:val="single" w:sz="5" w:space="0" w:color="auto"/>
            </w:tcBorders>
            <w:shd w:val="clear" w:color="auto" w:fill="auto"/>
          </w:tcPr>
          <w:p w14:paraId="586FF2DE"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23</w:t>
            </w:r>
          </w:p>
        </w:tc>
        <w:tc>
          <w:tcPr>
            <w:tcW w:w="2614" w:type="dxa"/>
            <w:tcBorders>
              <w:top w:val="single" w:sz="5" w:space="0" w:color="auto"/>
              <w:left w:val="single" w:sz="5" w:space="0" w:color="auto"/>
            </w:tcBorders>
            <w:shd w:val="clear" w:color="auto" w:fill="auto"/>
          </w:tcPr>
          <w:p w14:paraId="59C516B9"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Республики, 172</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79059C82"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2</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6752173E"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54</w:t>
            </w:r>
          </w:p>
        </w:tc>
        <w:tc>
          <w:tcPr>
            <w:tcW w:w="2551" w:type="dxa"/>
            <w:tcBorders>
              <w:top w:val="single" w:sz="5" w:space="0" w:color="auto"/>
              <w:left w:val="single" w:sz="5" w:space="0" w:color="auto"/>
            </w:tcBorders>
            <w:shd w:val="clear" w:color="auto" w:fill="auto"/>
          </w:tcPr>
          <w:p w14:paraId="535294A4"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Пермякова, 22</w:t>
            </w:r>
          </w:p>
        </w:tc>
        <w:tc>
          <w:tcPr>
            <w:tcW w:w="2410" w:type="dxa"/>
            <w:gridSpan w:val="7"/>
            <w:tcBorders>
              <w:top w:val="single" w:sz="5" w:space="0" w:color="auto"/>
              <w:left w:val="single" w:sz="5" w:space="0" w:color="auto"/>
              <w:bottom w:val="single" w:sz="5" w:space="0" w:color="auto"/>
              <w:right w:val="single" w:sz="5" w:space="0" w:color="auto"/>
            </w:tcBorders>
            <w:shd w:val="clear" w:color="auto" w:fill="auto"/>
          </w:tcPr>
          <w:p w14:paraId="221D3FBB"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4</w:t>
            </w:r>
          </w:p>
        </w:tc>
      </w:tr>
      <w:tr w:rsidR="00DA026F" w:rsidRPr="00AC4ED5" w14:paraId="549B942D" w14:textId="77777777" w:rsidTr="00DA026F">
        <w:trPr>
          <w:cantSplit/>
        </w:trPr>
        <w:tc>
          <w:tcPr>
            <w:tcW w:w="363" w:type="dxa"/>
            <w:tcBorders>
              <w:top w:val="single" w:sz="5" w:space="0" w:color="auto"/>
              <w:left w:val="single" w:sz="5" w:space="0" w:color="auto"/>
              <w:bottom w:val="single" w:sz="5" w:space="0" w:color="auto"/>
              <w:right w:val="single" w:sz="5" w:space="0" w:color="auto"/>
            </w:tcBorders>
            <w:shd w:val="clear" w:color="auto" w:fill="auto"/>
          </w:tcPr>
          <w:p w14:paraId="689A5A00"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24</w:t>
            </w:r>
          </w:p>
        </w:tc>
        <w:tc>
          <w:tcPr>
            <w:tcW w:w="2614" w:type="dxa"/>
            <w:tcBorders>
              <w:top w:val="single" w:sz="5" w:space="0" w:color="auto"/>
              <w:left w:val="single" w:sz="5" w:space="0" w:color="auto"/>
            </w:tcBorders>
            <w:shd w:val="clear" w:color="auto" w:fill="auto"/>
          </w:tcPr>
          <w:p w14:paraId="047BA16C"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Республики, 174</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15EC6389"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4</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28B33432"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55</w:t>
            </w:r>
          </w:p>
        </w:tc>
        <w:tc>
          <w:tcPr>
            <w:tcW w:w="2551" w:type="dxa"/>
            <w:tcBorders>
              <w:top w:val="single" w:sz="5" w:space="0" w:color="auto"/>
              <w:left w:val="single" w:sz="5" w:space="0" w:color="auto"/>
            </w:tcBorders>
            <w:shd w:val="clear" w:color="auto" w:fill="auto"/>
          </w:tcPr>
          <w:p w14:paraId="7DE62931"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Пермякова, 34</w:t>
            </w:r>
          </w:p>
        </w:tc>
        <w:tc>
          <w:tcPr>
            <w:tcW w:w="2410" w:type="dxa"/>
            <w:gridSpan w:val="7"/>
            <w:tcBorders>
              <w:top w:val="single" w:sz="5" w:space="0" w:color="auto"/>
              <w:left w:val="single" w:sz="5" w:space="0" w:color="auto"/>
              <w:bottom w:val="single" w:sz="5" w:space="0" w:color="auto"/>
              <w:right w:val="single" w:sz="5" w:space="0" w:color="auto"/>
            </w:tcBorders>
            <w:shd w:val="clear" w:color="auto" w:fill="auto"/>
          </w:tcPr>
          <w:p w14:paraId="01C74480"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6</w:t>
            </w:r>
          </w:p>
        </w:tc>
      </w:tr>
      <w:tr w:rsidR="00DA026F" w:rsidRPr="00AC4ED5" w14:paraId="1E25A70A" w14:textId="77777777" w:rsidTr="00DA026F">
        <w:trPr>
          <w:cantSplit/>
        </w:trPr>
        <w:tc>
          <w:tcPr>
            <w:tcW w:w="363" w:type="dxa"/>
            <w:tcBorders>
              <w:top w:val="single" w:sz="5" w:space="0" w:color="auto"/>
              <w:left w:val="single" w:sz="5" w:space="0" w:color="auto"/>
              <w:bottom w:val="single" w:sz="5" w:space="0" w:color="auto"/>
              <w:right w:val="single" w:sz="5" w:space="0" w:color="auto"/>
            </w:tcBorders>
            <w:shd w:val="clear" w:color="auto" w:fill="auto"/>
          </w:tcPr>
          <w:p w14:paraId="6F906C99"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25</w:t>
            </w:r>
          </w:p>
        </w:tc>
        <w:tc>
          <w:tcPr>
            <w:tcW w:w="2614" w:type="dxa"/>
            <w:tcBorders>
              <w:top w:val="single" w:sz="5" w:space="0" w:color="auto"/>
              <w:left w:val="single" w:sz="5" w:space="0" w:color="auto"/>
            </w:tcBorders>
            <w:shd w:val="clear" w:color="auto" w:fill="auto"/>
          </w:tcPr>
          <w:p w14:paraId="12A309CB"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Республики, 176</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13BB6CEB"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8</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184E2161"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56</w:t>
            </w:r>
          </w:p>
        </w:tc>
        <w:tc>
          <w:tcPr>
            <w:tcW w:w="2551" w:type="dxa"/>
            <w:tcBorders>
              <w:top w:val="single" w:sz="5" w:space="0" w:color="auto"/>
              <w:left w:val="single" w:sz="5" w:space="0" w:color="auto"/>
            </w:tcBorders>
            <w:shd w:val="clear" w:color="auto" w:fill="auto"/>
          </w:tcPr>
          <w:p w14:paraId="08634DF3"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Текстильная, 15</w:t>
            </w:r>
          </w:p>
        </w:tc>
        <w:tc>
          <w:tcPr>
            <w:tcW w:w="2410" w:type="dxa"/>
            <w:gridSpan w:val="7"/>
            <w:tcBorders>
              <w:top w:val="single" w:sz="5" w:space="0" w:color="auto"/>
              <w:left w:val="single" w:sz="5" w:space="0" w:color="auto"/>
              <w:bottom w:val="single" w:sz="5" w:space="0" w:color="auto"/>
              <w:right w:val="single" w:sz="5" w:space="0" w:color="auto"/>
            </w:tcBorders>
            <w:shd w:val="clear" w:color="auto" w:fill="auto"/>
          </w:tcPr>
          <w:p w14:paraId="64B2103B"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4</w:t>
            </w:r>
          </w:p>
        </w:tc>
      </w:tr>
      <w:tr w:rsidR="00DA026F" w:rsidRPr="00AC4ED5" w14:paraId="05C4D379" w14:textId="77777777" w:rsidTr="00DA026F">
        <w:trPr>
          <w:cantSplit/>
        </w:trPr>
        <w:tc>
          <w:tcPr>
            <w:tcW w:w="363" w:type="dxa"/>
            <w:tcBorders>
              <w:top w:val="single" w:sz="5" w:space="0" w:color="auto"/>
              <w:left w:val="single" w:sz="5" w:space="0" w:color="auto"/>
              <w:bottom w:val="single" w:sz="5" w:space="0" w:color="auto"/>
              <w:right w:val="single" w:sz="5" w:space="0" w:color="auto"/>
            </w:tcBorders>
            <w:shd w:val="clear" w:color="auto" w:fill="auto"/>
          </w:tcPr>
          <w:p w14:paraId="2585EAEC"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26</w:t>
            </w:r>
          </w:p>
        </w:tc>
        <w:tc>
          <w:tcPr>
            <w:tcW w:w="2614" w:type="dxa"/>
            <w:tcBorders>
              <w:top w:val="single" w:sz="5" w:space="0" w:color="auto"/>
              <w:left w:val="single" w:sz="5" w:space="0" w:color="auto"/>
            </w:tcBorders>
            <w:shd w:val="clear" w:color="auto" w:fill="auto"/>
          </w:tcPr>
          <w:p w14:paraId="1D9233BB"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Республики, 178</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0CD7582A"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1</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3C5E04D2"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57</w:t>
            </w:r>
          </w:p>
        </w:tc>
        <w:tc>
          <w:tcPr>
            <w:tcW w:w="2551" w:type="dxa"/>
            <w:tcBorders>
              <w:top w:val="single" w:sz="5" w:space="0" w:color="auto"/>
              <w:left w:val="single" w:sz="5" w:space="0" w:color="auto"/>
            </w:tcBorders>
            <w:shd w:val="clear" w:color="auto" w:fill="auto"/>
          </w:tcPr>
          <w:p w14:paraId="7DEBC3A7"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Текстильная, 7</w:t>
            </w:r>
          </w:p>
        </w:tc>
        <w:tc>
          <w:tcPr>
            <w:tcW w:w="2410" w:type="dxa"/>
            <w:gridSpan w:val="7"/>
            <w:tcBorders>
              <w:top w:val="single" w:sz="5" w:space="0" w:color="auto"/>
              <w:left w:val="single" w:sz="5" w:space="0" w:color="auto"/>
              <w:bottom w:val="single" w:sz="5" w:space="0" w:color="auto"/>
              <w:right w:val="single" w:sz="5" w:space="0" w:color="auto"/>
            </w:tcBorders>
            <w:shd w:val="clear" w:color="auto" w:fill="auto"/>
          </w:tcPr>
          <w:p w14:paraId="58BDD5ED"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4</w:t>
            </w:r>
          </w:p>
        </w:tc>
      </w:tr>
      <w:tr w:rsidR="00DA026F" w:rsidRPr="00AC4ED5" w14:paraId="4F6AB343" w14:textId="77777777" w:rsidTr="00DA026F">
        <w:trPr>
          <w:cantSplit/>
        </w:trPr>
        <w:tc>
          <w:tcPr>
            <w:tcW w:w="363" w:type="dxa"/>
            <w:tcBorders>
              <w:top w:val="single" w:sz="5" w:space="0" w:color="auto"/>
              <w:left w:val="single" w:sz="5" w:space="0" w:color="auto"/>
              <w:bottom w:val="single" w:sz="5" w:space="0" w:color="auto"/>
              <w:right w:val="single" w:sz="5" w:space="0" w:color="auto"/>
            </w:tcBorders>
            <w:shd w:val="clear" w:color="auto" w:fill="auto"/>
          </w:tcPr>
          <w:p w14:paraId="6AF16B6C"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27</w:t>
            </w:r>
          </w:p>
        </w:tc>
        <w:tc>
          <w:tcPr>
            <w:tcW w:w="2614" w:type="dxa"/>
            <w:tcBorders>
              <w:top w:val="single" w:sz="5" w:space="0" w:color="auto"/>
              <w:left w:val="single" w:sz="5" w:space="0" w:color="auto"/>
            </w:tcBorders>
            <w:shd w:val="clear" w:color="auto" w:fill="auto"/>
          </w:tcPr>
          <w:p w14:paraId="4AB2FD5A"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Республики, 180</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4FAE4DEC"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4</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6CF0239C"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57</w:t>
            </w:r>
          </w:p>
        </w:tc>
        <w:tc>
          <w:tcPr>
            <w:tcW w:w="2551" w:type="dxa"/>
            <w:tcBorders>
              <w:top w:val="single" w:sz="5" w:space="0" w:color="auto"/>
              <w:left w:val="single" w:sz="5" w:space="0" w:color="auto"/>
            </w:tcBorders>
            <w:shd w:val="clear" w:color="auto" w:fill="auto"/>
          </w:tcPr>
          <w:p w14:paraId="5392FF72"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Тульская, 2</w:t>
            </w:r>
          </w:p>
        </w:tc>
        <w:tc>
          <w:tcPr>
            <w:tcW w:w="2410" w:type="dxa"/>
            <w:gridSpan w:val="7"/>
            <w:tcBorders>
              <w:top w:val="single" w:sz="5" w:space="0" w:color="auto"/>
              <w:left w:val="single" w:sz="5" w:space="0" w:color="auto"/>
              <w:bottom w:val="single" w:sz="5" w:space="0" w:color="auto"/>
              <w:right w:val="single" w:sz="5" w:space="0" w:color="auto"/>
            </w:tcBorders>
            <w:shd w:val="clear" w:color="auto" w:fill="auto"/>
          </w:tcPr>
          <w:p w14:paraId="495EA848"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8</w:t>
            </w:r>
          </w:p>
        </w:tc>
      </w:tr>
      <w:tr w:rsidR="00DA026F" w:rsidRPr="00AC4ED5" w14:paraId="10347FDE" w14:textId="77777777" w:rsidTr="00DA026F">
        <w:trPr>
          <w:cantSplit/>
        </w:trPr>
        <w:tc>
          <w:tcPr>
            <w:tcW w:w="363" w:type="dxa"/>
            <w:tcBorders>
              <w:top w:val="single" w:sz="5" w:space="0" w:color="auto"/>
              <w:left w:val="single" w:sz="5" w:space="0" w:color="auto"/>
              <w:bottom w:val="single" w:sz="5" w:space="0" w:color="auto"/>
              <w:right w:val="single" w:sz="5" w:space="0" w:color="auto"/>
            </w:tcBorders>
            <w:shd w:val="clear" w:color="auto" w:fill="auto"/>
          </w:tcPr>
          <w:p w14:paraId="4B6BFAC3"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28</w:t>
            </w:r>
          </w:p>
        </w:tc>
        <w:tc>
          <w:tcPr>
            <w:tcW w:w="2614" w:type="dxa"/>
            <w:tcBorders>
              <w:top w:val="single" w:sz="5" w:space="0" w:color="auto"/>
              <w:left w:val="single" w:sz="5" w:space="0" w:color="auto"/>
            </w:tcBorders>
            <w:shd w:val="clear" w:color="auto" w:fill="auto"/>
          </w:tcPr>
          <w:p w14:paraId="087FFA7D"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Республики, 182</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30B93340"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4</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4BEFEDAC"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59</w:t>
            </w:r>
          </w:p>
        </w:tc>
        <w:tc>
          <w:tcPr>
            <w:tcW w:w="2551" w:type="dxa"/>
            <w:tcBorders>
              <w:top w:val="single" w:sz="5" w:space="0" w:color="auto"/>
              <w:left w:val="single" w:sz="5" w:space="0" w:color="auto"/>
            </w:tcBorders>
            <w:shd w:val="clear" w:color="auto" w:fill="auto"/>
          </w:tcPr>
          <w:p w14:paraId="4E7DCE01"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Тульская, 2 А</w:t>
            </w:r>
          </w:p>
        </w:tc>
        <w:tc>
          <w:tcPr>
            <w:tcW w:w="2410" w:type="dxa"/>
            <w:gridSpan w:val="7"/>
            <w:tcBorders>
              <w:top w:val="single" w:sz="5" w:space="0" w:color="auto"/>
              <w:left w:val="single" w:sz="5" w:space="0" w:color="auto"/>
              <w:bottom w:val="single" w:sz="5" w:space="0" w:color="auto"/>
              <w:right w:val="single" w:sz="5" w:space="0" w:color="auto"/>
            </w:tcBorders>
            <w:shd w:val="clear" w:color="auto" w:fill="auto"/>
          </w:tcPr>
          <w:p w14:paraId="4B54D321"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4</w:t>
            </w:r>
          </w:p>
        </w:tc>
      </w:tr>
      <w:tr w:rsidR="00DA026F" w:rsidRPr="00AC4ED5" w14:paraId="2E9AF74F" w14:textId="77777777" w:rsidTr="00DA026F">
        <w:trPr>
          <w:cantSplit/>
        </w:trPr>
        <w:tc>
          <w:tcPr>
            <w:tcW w:w="363" w:type="dxa"/>
            <w:tcBorders>
              <w:top w:val="single" w:sz="5" w:space="0" w:color="auto"/>
              <w:left w:val="single" w:sz="5" w:space="0" w:color="auto"/>
              <w:bottom w:val="single" w:sz="5" w:space="0" w:color="auto"/>
              <w:right w:val="single" w:sz="5" w:space="0" w:color="auto"/>
            </w:tcBorders>
            <w:shd w:val="clear" w:color="auto" w:fill="auto"/>
          </w:tcPr>
          <w:p w14:paraId="491A2A2F"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29</w:t>
            </w:r>
          </w:p>
        </w:tc>
        <w:tc>
          <w:tcPr>
            <w:tcW w:w="2614" w:type="dxa"/>
            <w:tcBorders>
              <w:top w:val="single" w:sz="5" w:space="0" w:color="auto"/>
              <w:left w:val="single" w:sz="5" w:space="0" w:color="auto"/>
            </w:tcBorders>
            <w:shd w:val="clear" w:color="auto" w:fill="auto"/>
          </w:tcPr>
          <w:p w14:paraId="0BD1324E"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Республики, 186</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73839D05"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4</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1B2BBBFC"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60</w:t>
            </w:r>
          </w:p>
        </w:tc>
        <w:tc>
          <w:tcPr>
            <w:tcW w:w="2551" w:type="dxa"/>
            <w:tcBorders>
              <w:top w:val="single" w:sz="5" w:space="0" w:color="auto"/>
              <w:left w:val="single" w:sz="5" w:space="0" w:color="auto"/>
            </w:tcBorders>
            <w:shd w:val="clear" w:color="auto" w:fill="auto"/>
          </w:tcPr>
          <w:p w14:paraId="77D76D10"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Тульская, 4</w:t>
            </w:r>
          </w:p>
        </w:tc>
        <w:tc>
          <w:tcPr>
            <w:tcW w:w="2410" w:type="dxa"/>
            <w:gridSpan w:val="7"/>
            <w:tcBorders>
              <w:top w:val="single" w:sz="5" w:space="0" w:color="auto"/>
              <w:left w:val="single" w:sz="5" w:space="0" w:color="auto"/>
              <w:bottom w:val="single" w:sz="5" w:space="0" w:color="auto"/>
              <w:right w:val="single" w:sz="5" w:space="0" w:color="auto"/>
            </w:tcBorders>
            <w:shd w:val="clear" w:color="auto" w:fill="auto"/>
          </w:tcPr>
          <w:p w14:paraId="1E7FF9B3"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8</w:t>
            </w:r>
          </w:p>
        </w:tc>
      </w:tr>
      <w:tr w:rsidR="00DA026F" w:rsidRPr="00AC4ED5" w14:paraId="6C9C342F" w14:textId="77777777" w:rsidTr="00DA026F">
        <w:trPr>
          <w:cantSplit/>
        </w:trPr>
        <w:tc>
          <w:tcPr>
            <w:tcW w:w="363" w:type="dxa"/>
            <w:tcBorders>
              <w:top w:val="single" w:sz="5" w:space="0" w:color="auto"/>
              <w:left w:val="single" w:sz="5" w:space="0" w:color="auto"/>
              <w:bottom w:val="single" w:sz="5" w:space="0" w:color="auto"/>
              <w:right w:val="single" w:sz="5" w:space="0" w:color="auto"/>
            </w:tcBorders>
            <w:shd w:val="clear" w:color="auto" w:fill="auto"/>
          </w:tcPr>
          <w:p w14:paraId="0A0E5CC8"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30</w:t>
            </w:r>
          </w:p>
        </w:tc>
        <w:tc>
          <w:tcPr>
            <w:tcW w:w="2614" w:type="dxa"/>
            <w:tcBorders>
              <w:top w:val="single" w:sz="5" w:space="0" w:color="auto"/>
              <w:left w:val="single" w:sz="5" w:space="0" w:color="auto"/>
              <w:bottom w:val="single" w:sz="5" w:space="0" w:color="auto"/>
            </w:tcBorders>
            <w:shd w:val="clear" w:color="auto" w:fill="auto"/>
          </w:tcPr>
          <w:p w14:paraId="640A1848"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Республики, 188</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725261C3"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12</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5D7D6D59"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61</w:t>
            </w:r>
          </w:p>
        </w:tc>
        <w:tc>
          <w:tcPr>
            <w:tcW w:w="2551" w:type="dxa"/>
            <w:tcBorders>
              <w:top w:val="single" w:sz="5" w:space="0" w:color="auto"/>
              <w:left w:val="single" w:sz="5" w:space="0" w:color="auto"/>
            </w:tcBorders>
            <w:shd w:val="clear" w:color="auto" w:fill="auto"/>
          </w:tcPr>
          <w:p w14:paraId="2FD8E4BF"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Тульская, 6 А</w:t>
            </w:r>
          </w:p>
        </w:tc>
        <w:tc>
          <w:tcPr>
            <w:tcW w:w="2410" w:type="dxa"/>
            <w:gridSpan w:val="7"/>
            <w:tcBorders>
              <w:top w:val="single" w:sz="5" w:space="0" w:color="auto"/>
              <w:left w:val="single" w:sz="5" w:space="0" w:color="auto"/>
              <w:bottom w:val="single" w:sz="5" w:space="0" w:color="auto"/>
              <w:right w:val="single" w:sz="5" w:space="0" w:color="auto"/>
            </w:tcBorders>
            <w:shd w:val="clear" w:color="auto" w:fill="auto"/>
          </w:tcPr>
          <w:p w14:paraId="2ECC3F11"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4</w:t>
            </w:r>
          </w:p>
        </w:tc>
      </w:tr>
      <w:tr w:rsidR="00DA026F" w:rsidRPr="00AC4ED5" w14:paraId="03728426" w14:textId="77777777" w:rsidTr="00DA026F">
        <w:trPr>
          <w:cantSplit/>
        </w:trPr>
        <w:tc>
          <w:tcPr>
            <w:tcW w:w="363" w:type="dxa"/>
            <w:tcBorders>
              <w:top w:val="single" w:sz="5" w:space="0" w:color="auto"/>
              <w:left w:val="single" w:sz="5" w:space="0" w:color="auto"/>
              <w:bottom w:val="single" w:sz="5" w:space="0" w:color="auto"/>
              <w:right w:val="single" w:sz="5" w:space="0" w:color="auto"/>
            </w:tcBorders>
            <w:shd w:val="clear" w:color="auto" w:fill="auto"/>
          </w:tcPr>
          <w:p w14:paraId="3F8AD414"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31</w:t>
            </w:r>
          </w:p>
        </w:tc>
        <w:tc>
          <w:tcPr>
            <w:tcW w:w="2614" w:type="dxa"/>
            <w:tcBorders>
              <w:top w:val="single" w:sz="5" w:space="0" w:color="auto"/>
              <w:left w:val="single" w:sz="5" w:space="0" w:color="auto"/>
              <w:bottom w:val="single" w:sz="5" w:space="0" w:color="auto"/>
              <w:right w:val="single" w:sz="5" w:space="0" w:color="auto"/>
            </w:tcBorders>
            <w:shd w:val="clear" w:color="auto" w:fill="auto"/>
          </w:tcPr>
          <w:p w14:paraId="4BF6D769"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Республики, 190</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57B2B04F"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4</w:t>
            </w:r>
          </w:p>
        </w:tc>
        <w:tc>
          <w:tcPr>
            <w:tcW w:w="3341" w:type="dxa"/>
            <w:gridSpan w:val="4"/>
            <w:tcBorders>
              <w:top w:val="single" w:sz="5" w:space="0" w:color="auto"/>
              <w:left w:val="single" w:sz="5" w:space="0" w:color="auto"/>
              <w:bottom w:val="single" w:sz="5" w:space="0" w:color="auto"/>
            </w:tcBorders>
            <w:shd w:val="clear" w:color="auto" w:fill="auto"/>
          </w:tcPr>
          <w:p w14:paraId="7D22A661"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rPr>
              <w:t>Всего</w:t>
            </w:r>
          </w:p>
        </w:tc>
        <w:tc>
          <w:tcPr>
            <w:tcW w:w="935" w:type="dxa"/>
            <w:gridSpan w:val="2"/>
            <w:tcBorders>
              <w:top w:val="single" w:sz="5" w:space="0" w:color="auto"/>
              <w:bottom w:val="single" w:sz="5" w:space="0" w:color="auto"/>
            </w:tcBorders>
            <w:shd w:val="clear" w:color="auto" w:fill="auto"/>
          </w:tcPr>
          <w:p w14:paraId="3555D5B8" w14:textId="77777777" w:rsidR="00DA026F" w:rsidRPr="00AC4ED5" w:rsidRDefault="00DA026F" w:rsidP="00AC4ED5">
            <w:pPr>
              <w:spacing w:after="0"/>
              <w:jc w:val="center"/>
              <w:rPr>
                <w:rFonts w:ascii="Times New Roman" w:hAnsi="Times New Roman" w:cs="Times New Roman"/>
              </w:rPr>
            </w:pPr>
          </w:p>
        </w:tc>
        <w:tc>
          <w:tcPr>
            <w:tcW w:w="134" w:type="dxa"/>
            <w:gridSpan w:val="2"/>
            <w:tcBorders>
              <w:top w:val="single" w:sz="5" w:space="0" w:color="auto"/>
              <w:bottom w:val="single" w:sz="5" w:space="0" w:color="auto"/>
              <w:right w:val="none" w:sz="5" w:space="0" w:color="auto"/>
            </w:tcBorders>
            <w:shd w:val="clear" w:color="auto" w:fill="auto"/>
          </w:tcPr>
          <w:p w14:paraId="38F4BEB3" w14:textId="77777777" w:rsidR="00DA026F" w:rsidRPr="00AC4ED5" w:rsidRDefault="00DA026F" w:rsidP="00AC4ED5">
            <w:pPr>
              <w:spacing w:after="0"/>
              <w:jc w:val="center"/>
              <w:rPr>
                <w:rFonts w:ascii="Times New Roman" w:hAnsi="Times New Roman" w:cs="Times New Roman"/>
              </w:rPr>
            </w:pPr>
          </w:p>
        </w:tc>
        <w:tc>
          <w:tcPr>
            <w:tcW w:w="1118" w:type="dxa"/>
            <w:tcBorders>
              <w:top w:val="single" w:sz="5" w:space="0" w:color="auto"/>
              <w:left w:val="none" w:sz="5" w:space="0" w:color="auto"/>
              <w:bottom w:val="single" w:sz="5" w:space="0" w:color="auto"/>
              <w:right w:val="single" w:sz="5" w:space="0" w:color="auto"/>
            </w:tcBorders>
            <w:shd w:val="clear" w:color="auto" w:fill="auto"/>
          </w:tcPr>
          <w:p w14:paraId="20449E1D"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rPr>
              <w:t>311</w:t>
            </w:r>
          </w:p>
        </w:tc>
      </w:tr>
      <w:tr w:rsidR="00DA026F" w:rsidRPr="00AC4ED5" w14:paraId="2B8EABE7" w14:textId="77777777" w:rsidTr="00DA026F">
        <w:trPr>
          <w:cantSplit/>
        </w:trPr>
        <w:tc>
          <w:tcPr>
            <w:tcW w:w="9214" w:type="dxa"/>
            <w:gridSpan w:val="12"/>
            <w:tcBorders>
              <w:top w:val="single" w:sz="5" w:space="0" w:color="auto"/>
              <w:left w:val="single" w:sz="5" w:space="0" w:color="auto"/>
              <w:bottom w:val="single" w:sz="5" w:space="0" w:color="auto"/>
              <w:right w:val="single" w:sz="5" w:space="0" w:color="auto"/>
            </w:tcBorders>
            <w:shd w:val="clear" w:color="auto" w:fill="DCDCDC"/>
          </w:tcPr>
          <w:p w14:paraId="602FF9CA" w14:textId="78A91FCA" w:rsidR="00DA026F" w:rsidRPr="00AC4ED5" w:rsidRDefault="00AC4ED5" w:rsidP="00AC4ED5">
            <w:pPr>
              <w:spacing w:after="0"/>
              <w:jc w:val="center"/>
              <w:rPr>
                <w:rFonts w:ascii="Times New Roman" w:hAnsi="Times New Roman" w:cs="Times New Roman"/>
              </w:rPr>
            </w:pPr>
            <w:r>
              <w:rPr>
                <w:rFonts w:ascii="Times New Roman" w:hAnsi="Times New Roman" w:cs="Times New Roman"/>
                <w:b/>
              </w:rPr>
              <w:t>10-й блок (стенды)</w:t>
            </w:r>
          </w:p>
        </w:tc>
      </w:tr>
      <w:tr w:rsidR="00DA026F" w:rsidRPr="00AC4ED5" w14:paraId="3F7FCAD3" w14:textId="77777777" w:rsidTr="00DA026F">
        <w:trPr>
          <w:cantSplit/>
        </w:trPr>
        <w:tc>
          <w:tcPr>
            <w:tcW w:w="363" w:type="dxa"/>
            <w:tcBorders>
              <w:top w:val="single" w:sz="5" w:space="0" w:color="auto"/>
              <w:left w:val="single" w:sz="5" w:space="0" w:color="auto"/>
              <w:bottom w:val="single" w:sz="5" w:space="0" w:color="auto"/>
              <w:right w:val="single" w:sz="5" w:space="0" w:color="auto"/>
            </w:tcBorders>
            <w:shd w:val="clear" w:color="auto" w:fill="auto"/>
          </w:tcPr>
          <w:p w14:paraId="1B657784" w14:textId="77777777" w:rsidR="00DA026F" w:rsidRPr="00AC4ED5" w:rsidRDefault="00DA026F" w:rsidP="00AC4ED5">
            <w:pPr>
              <w:spacing w:after="0"/>
              <w:rPr>
                <w:rFonts w:ascii="Times New Roman" w:hAnsi="Times New Roman" w:cs="Times New Roman"/>
              </w:rPr>
            </w:pPr>
            <w:r w:rsidRPr="00AC4ED5">
              <w:rPr>
                <w:rFonts w:ascii="Times New Roman" w:hAnsi="Times New Roman" w:cs="Times New Roman"/>
                <w:b/>
                <w:u w:val="single"/>
              </w:rPr>
              <w:t>№</w:t>
            </w:r>
          </w:p>
        </w:tc>
        <w:tc>
          <w:tcPr>
            <w:tcW w:w="2614" w:type="dxa"/>
            <w:tcBorders>
              <w:top w:val="single" w:sz="5" w:space="0" w:color="auto"/>
              <w:left w:val="single" w:sz="5" w:space="0" w:color="auto"/>
              <w:bottom w:val="single" w:sz="5" w:space="0" w:color="auto"/>
            </w:tcBorders>
            <w:shd w:val="clear" w:color="auto" w:fill="auto"/>
          </w:tcPr>
          <w:p w14:paraId="1EA6B814"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rPr>
              <w:t>Адрес</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7CF0A8C9"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rPr>
              <w:t>Кол-во</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378818D6"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u w:val="single"/>
              </w:rPr>
              <w:t>№</w:t>
            </w:r>
          </w:p>
        </w:tc>
        <w:tc>
          <w:tcPr>
            <w:tcW w:w="2551" w:type="dxa"/>
            <w:tcBorders>
              <w:top w:val="single" w:sz="5" w:space="0" w:color="auto"/>
              <w:left w:val="single" w:sz="5" w:space="0" w:color="auto"/>
              <w:bottom w:val="single" w:sz="5" w:space="0" w:color="auto"/>
              <w:right w:val="single" w:sz="5" w:space="0" w:color="auto"/>
            </w:tcBorders>
            <w:shd w:val="clear" w:color="auto" w:fill="auto"/>
          </w:tcPr>
          <w:p w14:paraId="7B2DA048"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rPr>
              <w:t>Адрес</w:t>
            </w:r>
          </w:p>
        </w:tc>
        <w:tc>
          <w:tcPr>
            <w:tcW w:w="2410" w:type="dxa"/>
            <w:gridSpan w:val="7"/>
            <w:tcBorders>
              <w:top w:val="single" w:sz="5" w:space="0" w:color="auto"/>
              <w:left w:val="single" w:sz="5" w:space="0" w:color="auto"/>
              <w:bottom w:val="single" w:sz="5" w:space="0" w:color="auto"/>
              <w:right w:val="single" w:sz="5" w:space="0" w:color="auto"/>
            </w:tcBorders>
            <w:shd w:val="clear" w:color="auto" w:fill="auto"/>
          </w:tcPr>
          <w:p w14:paraId="206AE27E"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rPr>
              <w:t>Кол-во</w:t>
            </w:r>
          </w:p>
        </w:tc>
      </w:tr>
      <w:tr w:rsidR="00DA026F" w:rsidRPr="00AC4ED5" w14:paraId="3D06E15C" w14:textId="77777777" w:rsidTr="00DA026F">
        <w:trPr>
          <w:cantSplit/>
        </w:trPr>
        <w:tc>
          <w:tcPr>
            <w:tcW w:w="363" w:type="dxa"/>
            <w:tcBorders>
              <w:top w:val="single" w:sz="5" w:space="0" w:color="auto"/>
              <w:left w:val="single" w:sz="5" w:space="0" w:color="auto"/>
              <w:bottom w:val="single" w:sz="5" w:space="0" w:color="auto"/>
              <w:right w:val="single" w:sz="5" w:space="0" w:color="auto"/>
            </w:tcBorders>
            <w:shd w:val="clear" w:color="auto" w:fill="auto"/>
          </w:tcPr>
          <w:p w14:paraId="2494CC55"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1</w:t>
            </w:r>
          </w:p>
        </w:tc>
        <w:tc>
          <w:tcPr>
            <w:tcW w:w="2614" w:type="dxa"/>
            <w:tcBorders>
              <w:top w:val="single" w:sz="5" w:space="0" w:color="auto"/>
              <w:left w:val="single" w:sz="5" w:space="0" w:color="auto"/>
              <w:bottom w:val="single" w:sz="5" w:space="0" w:color="auto"/>
              <w:right w:val="single" w:sz="5" w:space="0" w:color="auto"/>
            </w:tcBorders>
            <w:shd w:val="clear" w:color="auto" w:fill="auto"/>
          </w:tcPr>
          <w:p w14:paraId="7B6F9DE2"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Котовского,5</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0408F279"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3</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664AB9BC"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25</w:t>
            </w:r>
          </w:p>
        </w:tc>
        <w:tc>
          <w:tcPr>
            <w:tcW w:w="2551" w:type="dxa"/>
            <w:tcBorders>
              <w:top w:val="single" w:sz="5" w:space="0" w:color="auto"/>
              <w:left w:val="single" w:sz="5" w:space="0" w:color="auto"/>
              <w:bottom w:val="single" w:sz="5" w:space="0" w:color="auto"/>
            </w:tcBorders>
            <w:shd w:val="clear" w:color="auto" w:fill="auto"/>
          </w:tcPr>
          <w:p w14:paraId="5BC460D3"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Хохрякова,83</w:t>
            </w:r>
          </w:p>
        </w:tc>
        <w:tc>
          <w:tcPr>
            <w:tcW w:w="2410" w:type="dxa"/>
            <w:gridSpan w:val="7"/>
            <w:tcBorders>
              <w:top w:val="single" w:sz="5" w:space="0" w:color="auto"/>
              <w:left w:val="single" w:sz="5" w:space="0" w:color="auto"/>
              <w:bottom w:val="single" w:sz="5" w:space="0" w:color="auto"/>
              <w:right w:val="single" w:sz="5" w:space="0" w:color="auto"/>
            </w:tcBorders>
            <w:shd w:val="clear" w:color="auto" w:fill="auto"/>
          </w:tcPr>
          <w:p w14:paraId="17C35E57"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3</w:t>
            </w:r>
          </w:p>
        </w:tc>
      </w:tr>
      <w:tr w:rsidR="00DA026F" w:rsidRPr="00AC4ED5" w14:paraId="24ABBFE6" w14:textId="77777777" w:rsidTr="00DA026F">
        <w:trPr>
          <w:cantSplit/>
        </w:trPr>
        <w:tc>
          <w:tcPr>
            <w:tcW w:w="363" w:type="dxa"/>
            <w:tcBorders>
              <w:top w:val="single" w:sz="5" w:space="0" w:color="auto"/>
              <w:left w:val="single" w:sz="5" w:space="0" w:color="auto"/>
              <w:bottom w:val="single" w:sz="5" w:space="0" w:color="auto"/>
              <w:right w:val="single" w:sz="5" w:space="0" w:color="auto"/>
            </w:tcBorders>
            <w:shd w:val="clear" w:color="auto" w:fill="auto"/>
          </w:tcPr>
          <w:p w14:paraId="4C005146"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2</w:t>
            </w:r>
          </w:p>
        </w:tc>
        <w:tc>
          <w:tcPr>
            <w:tcW w:w="2614" w:type="dxa"/>
            <w:tcBorders>
              <w:top w:val="single" w:sz="5" w:space="0" w:color="auto"/>
              <w:left w:val="single" w:sz="5" w:space="0" w:color="auto"/>
            </w:tcBorders>
            <w:shd w:val="clear" w:color="auto" w:fill="auto"/>
          </w:tcPr>
          <w:p w14:paraId="433AD5E1"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Котовского,52</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432BDE59"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4</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04FDCC5C"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26</w:t>
            </w:r>
          </w:p>
        </w:tc>
        <w:tc>
          <w:tcPr>
            <w:tcW w:w="2551" w:type="dxa"/>
            <w:tcBorders>
              <w:top w:val="single" w:sz="5" w:space="0" w:color="auto"/>
              <w:left w:val="single" w:sz="5" w:space="0" w:color="auto"/>
              <w:bottom w:val="single" w:sz="5" w:space="0" w:color="auto"/>
              <w:right w:val="single" w:sz="5" w:space="0" w:color="auto"/>
            </w:tcBorders>
            <w:shd w:val="clear" w:color="auto" w:fill="auto"/>
          </w:tcPr>
          <w:p w14:paraId="1795989A"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Хохрякова,95</w:t>
            </w:r>
          </w:p>
        </w:tc>
        <w:tc>
          <w:tcPr>
            <w:tcW w:w="2410" w:type="dxa"/>
            <w:gridSpan w:val="7"/>
            <w:tcBorders>
              <w:top w:val="single" w:sz="5" w:space="0" w:color="auto"/>
              <w:left w:val="single" w:sz="5" w:space="0" w:color="auto"/>
              <w:bottom w:val="single" w:sz="5" w:space="0" w:color="auto"/>
              <w:right w:val="single" w:sz="5" w:space="0" w:color="auto"/>
            </w:tcBorders>
            <w:shd w:val="clear" w:color="auto" w:fill="auto"/>
          </w:tcPr>
          <w:p w14:paraId="610C01BE"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2</w:t>
            </w:r>
          </w:p>
        </w:tc>
      </w:tr>
      <w:tr w:rsidR="00DA026F" w:rsidRPr="00AC4ED5" w14:paraId="70863272" w14:textId="77777777" w:rsidTr="00DA026F">
        <w:trPr>
          <w:cantSplit/>
        </w:trPr>
        <w:tc>
          <w:tcPr>
            <w:tcW w:w="363" w:type="dxa"/>
            <w:tcBorders>
              <w:top w:val="single" w:sz="5" w:space="0" w:color="auto"/>
              <w:left w:val="single" w:sz="5" w:space="0" w:color="auto"/>
              <w:bottom w:val="single" w:sz="5" w:space="0" w:color="auto"/>
              <w:right w:val="single" w:sz="5" w:space="0" w:color="auto"/>
            </w:tcBorders>
            <w:shd w:val="clear" w:color="auto" w:fill="auto"/>
          </w:tcPr>
          <w:p w14:paraId="6BEDA747"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3</w:t>
            </w:r>
          </w:p>
        </w:tc>
        <w:tc>
          <w:tcPr>
            <w:tcW w:w="2614" w:type="dxa"/>
            <w:tcBorders>
              <w:top w:val="single" w:sz="5" w:space="0" w:color="auto"/>
              <w:left w:val="single" w:sz="5" w:space="0" w:color="auto"/>
            </w:tcBorders>
            <w:shd w:val="clear" w:color="auto" w:fill="auto"/>
          </w:tcPr>
          <w:p w14:paraId="17374F00"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Ленина,65</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3FDE5E62"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7</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50D7B5F5"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27</w:t>
            </w:r>
          </w:p>
        </w:tc>
        <w:tc>
          <w:tcPr>
            <w:tcW w:w="2551" w:type="dxa"/>
            <w:tcBorders>
              <w:top w:val="single" w:sz="5" w:space="0" w:color="auto"/>
              <w:left w:val="single" w:sz="5" w:space="0" w:color="auto"/>
            </w:tcBorders>
            <w:shd w:val="clear" w:color="auto" w:fill="auto"/>
          </w:tcPr>
          <w:p w14:paraId="7E6C6878"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Хохрякова,97</w:t>
            </w:r>
          </w:p>
        </w:tc>
        <w:tc>
          <w:tcPr>
            <w:tcW w:w="2410" w:type="dxa"/>
            <w:gridSpan w:val="7"/>
            <w:tcBorders>
              <w:top w:val="single" w:sz="5" w:space="0" w:color="auto"/>
              <w:left w:val="single" w:sz="5" w:space="0" w:color="auto"/>
              <w:bottom w:val="single" w:sz="5" w:space="0" w:color="auto"/>
              <w:right w:val="single" w:sz="5" w:space="0" w:color="auto"/>
            </w:tcBorders>
            <w:shd w:val="clear" w:color="auto" w:fill="auto"/>
          </w:tcPr>
          <w:p w14:paraId="1FF0B616"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2</w:t>
            </w:r>
          </w:p>
        </w:tc>
      </w:tr>
      <w:tr w:rsidR="00DA026F" w:rsidRPr="00AC4ED5" w14:paraId="15FA4889" w14:textId="77777777" w:rsidTr="00DA026F">
        <w:trPr>
          <w:cantSplit/>
        </w:trPr>
        <w:tc>
          <w:tcPr>
            <w:tcW w:w="363" w:type="dxa"/>
            <w:tcBorders>
              <w:top w:val="single" w:sz="5" w:space="0" w:color="auto"/>
              <w:left w:val="single" w:sz="5" w:space="0" w:color="auto"/>
              <w:bottom w:val="single" w:sz="5" w:space="0" w:color="auto"/>
              <w:right w:val="single" w:sz="5" w:space="0" w:color="auto"/>
            </w:tcBorders>
            <w:shd w:val="clear" w:color="auto" w:fill="auto"/>
          </w:tcPr>
          <w:p w14:paraId="674A320D"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4</w:t>
            </w:r>
          </w:p>
        </w:tc>
        <w:tc>
          <w:tcPr>
            <w:tcW w:w="2614" w:type="dxa"/>
            <w:tcBorders>
              <w:top w:val="single" w:sz="5" w:space="0" w:color="auto"/>
              <w:left w:val="single" w:sz="5" w:space="0" w:color="auto"/>
            </w:tcBorders>
            <w:shd w:val="clear" w:color="auto" w:fill="auto"/>
          </w:tcPr>
          <w:p w14:paraId="246F19A1"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Ленина,79</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55370775"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2</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3B2608C4"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28</w:t>
            </w:r>
          </w:p>
        </w:tc>
        <w:tc>
          <w:tcPr>
            <w:tcW w:w="2551" w:type="dxa"/>
            <w:tcBorders>
              <w:top w:val="single" w:sz="5" w:space="0" w:color="auto"/>
              <w:left w:val="single" w:sz="5" w:space="0" w:color="auto"/>
            </w:tcBorders>
            <w:shd w:val="clear" w:color="auto" w:fill="auto"/>
          </w:tcPr>
          <w:p w14:paraId="3D2B2B4F"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Шиллера,47</w:t>
            </w:r>
          </w:p>
        </w:tc>
        <w:tc>
          <w:tcPr>
            <w:tcW w:w="2410" w:type="dxa"/>
            <w:gridSpan w:val="7"/>
            <w:tcBorders>
              <w:top w:val="single" w:sz="5" w:space="0" w:color="auto"/>
              <w:left w:val="single" w:sz="5" w:space="0" w:color="auto"/>
              <w:bottom w:val="single" w:sz="5" w:space="0" w:color="auto"/>
              <w:right w:val="single" w:sz="5" w:space="0" w:color="auto"/>
            </w:tcBorders>
            <w:shd w:val="clear" w:color="auto" w:fill="auto"/>
          </w:tcPr>
          <w:p w14:paraId="3C2942F3"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3</w:t>
            </w:r>
          </w:p>
        </w:tc>
      </w:tr>
      <w:tr w:rsidR="00DA026F" w:rsidRPr="00AC4ED5" w14:paraId="7F284C0C" w14:textId="77777777" w:rsidTr="00DA026F">
        <w:trPr>
          <w:cantSplit/>
        </w:trPr>
        <w:tc>
          <w:tcPr>
            <w:tcW w:w="363" w:type="dxa"/>
            <w:tcBorders>
              <w:top w:val="single" w:sz="5" w:space="0" w:color="auto"/>
              <w:left w:val="single" w:sz="5" w:space="0" w:color="auto"/>
              <w:bottom w:val="single" w:sz="5" w:space="0" w:color="auto"/>
              <w:right w:val="single" w:sz="5" w:space="0" w:color="auto"/>
            </w:tcBorders>
            <w:shd w:val="clear" w:color="auto" w:fill="auto"/>
          </w:tcPr>
          <w:p w14:paraId="3DBD6498"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5</w:t>
            </w:r>
          </w:p>
        </w:tc>
        <w:tc>
          <w:tcPr>
            <w:tcW w:w="2614" w:type="dxa"/>
            <w:tcBorders>
              <w:top w:val="single" w:sz="5" w:space="0" w:color="auto"/>
              <w:left w:val="single" w:sz="5" w:space="0" w:color="auto"/>
            </w:tcBorders>
            <w:shd w:val="clear" w:color="auto" w:fill="auto"/>
          </w:tcPr>
          <w:p w14:paraId="25C8F73C"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Ленина,9</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29C16E5F"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3</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7CB4077A"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29</w:t>
            </w:r>
          </w:p>
        </w:tc>
        <w:tc>
          <w:tcPr>
            <w:tcW w:w="2551" w:type="dxa"/>
            <w:tcBorders>
              <w:top w:val="single" w:sz="5" w:space="0" w:color="auto"/>
              <w:left w:val="single" w:sz="5" w:space="0" w:color="auto"/>
            </w:tcBorders>
            <w:shd w:val="clear" w:color="auto" w:fill="auto"/>
          </w:tcPr>
          <w:p w14:paraId="218FD2C7"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Водопроводная, 36</w:t>
            </w:r>
          </w:p>
        </w:tc>
        <w:tc>
          <w:tcPr>
            <w:tcW w:w="2410" w:type="dxa"/>
            <w:gridSpan w:val="7"/>
            <w:tcBorders>
              <w:top w:val="single" w:sz="5" w:space="0" w:color="auto"/>
              <w:left w:val="single" w:sz="5" w:space="0" w:color="auto"/>
              <w:bottom w:val="single" w:sz="5" w:space="0" w:color="auto"/>
              <w:right w:val="single" w:sz="5" w:space="0" w:color="auto"/>
            </w:tcBorders>
            <w:shd w:val="clear" w:color="auto" w:fill="auto"/>
          </w:tcPr>
          <w:p w14:paraId="2595CEB9"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7</w:t>
            </w:r>
          </w:p>
        </w:tc>
      </w:tr>
      <w:tr w:rsidR="00DA026F" w:rsidRPr="00AC4ED5" w14:paraId="025F590F" w14:textId="77777777" w:rsidTr="009113BC">
        <w:trPr>
          <w:cantSplit/>
        </w:trPr>
        <w:tc>
          <w:tcPr>
            <w:tcW w:w="363" w:type="dxa"/>
            <w:tcBorders>
              <w:top w:val="single" w:sz="5" w:space="0" w:color="auto"/>
              <w:left w:val="single" w:sz="5" w:space="0" w:color="auto"/>
              <w:bottom w:val="single" w:sz="5" w:space="0" w:color="auto"/>
              <w:right w:val="single" w:sz="5" w:space="0" w:color="auto"/>
            </w:tcBorders>
            <w:shd w:val="clear" w:color="auto" w:fill="auto"/>
          </w:tcPr>
          <w:p w14:paraId="47FA5515"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6</w:t>
            </w:r>
          </w:p>
        </w:tc>
        <w:tc>
          <w:tcPr>
            <w:tcW w:w="2614" w:type="dxa"/>
            <w:tcBorders>
              <w:top w:val="single" w:sz="5" w:space="0" w:color="auto"/>
              <w:left w:val="single" w:sz="5" w:space="0" w:color="auto"/>
              <w:bottom w:val="single" w:sz="6" w:space="0" w:color="auto"/>
            </w:tcBorders>
            <w:shd w:val="clear" w:color="auto" w:fill="auto"/>
          </w:tcPr>
          <w:p w14:paraId="699ECFAF"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Луначарского,9</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0C924A3D"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4</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6336BB95"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30</w:t>
            </w:r>
          </w:p>
        </w:tc>
        <w:tc>
          <w:tcPr>
            <w:tcW w:w="2551" w:type="dxa"/>
            <w:tcBorders>
              <w:top w:val="single" w:sz="5" w:space="0" w:color="auto"/>
              <w:left w:val="single" w:sz="5" w:space="0" w:color="auto"/>
              <w:bottom w:val="single" w:sz="6" w:space="0" w:color="auto"/>
            </w:tcBorders>
            <w:shd w:val="clear" w:color="auto" w:fill="auto"/>
          </w:tcPr>
          <w:p w14:paraId="31A03B13" w14:textId="77777777" w:rsidR="00AC4ED5" w:rsidRDefault="00DA026F" w:rsidP="00AC4ED5">
            <w:pPr>
              <w:spacing w:after="0"/>
              <w:jc w:val="center"/>
              <w:rPr>
                <w:rFonts w:ascii="Times New Roman" w:hAnsi="Times New Roman" w:cs="Times New Roman"/>
              </w:rPr>
            </w:pPr>
            <w:r w:rsidRPr="00AC4ED5">
              <w:rPr>
                <w:rFonts w:ascii="Times New Roman" w:hAnsi="Times New Roman" w:cs="Times New Roman"/>
              </w:rPr>
              <w:t>Володарского,34/</w:t>
            </w:r>
          </w:p>
          <w:p w14:paraId="45C73086" w14:textId="6B070C62"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Первомайская 3</w:t>
            </w:r>
          </w:p>
        </w:tc>
        <w:tc>
          <w:tcPr>
            <w:tcW w:w="2410" w:type="dxa"/>
            <w:gridSpan w:val="7"/>
            <w:tcBorders>
              <w:top w:val="single" w:sz="5" w:space="0" w:color="auto"/>
              <w:left w:val="single" w:sz="5" w:space="0" w:color="auto"/>
              <w:bottom w:val="single" w:sz="5" w:space="0" w:color="auto"/>
              <w:right w:val="single" w:sz="5" w:space="0" w:color="auto"/>
            </w:tcBorders>
            <w:shd w:val="clear" w:color="auto" w:fill="auto"/>
          </w:tcPr>
          <w:p w14:paraId="059D6604"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6</w:t>
            </w:r>
          </w:p>
        </w:tc>
      </w:tr>
      <w:tr w:rsidR="00DA026F" w:rsidRPr="00AC4ED5" w14:paraId="2C2C7836" w14:textId="77777777" w:rsidTr="009113BC">
        <w:trPr>
          <w:cantSplit/>
        </w:trPr>
        <w:tc>
          <w:tcPr>
            <w:tcW w:w="363" w:type="dxa"/>
            <w:tcBorders>
              <w:top w:val="single" w:sz="5" w:space="0" w:color="auto"/>
              <w:left w:val="single" w:sz="5" w:space="0" w:color="auto"/>
              <w:bottom w:val="single" w:sz="5" w:space="0" w:color="auto"/>
              <w:right w:val="single" w:sz="6" w:space="0" w:color="auto"/>
            </w:tcBorders>
            <w:shd w:val="clear" w:color="auto" w:fill="auto"/>
          </w:tcPr>
          <w:p w14:paraId="1EE8515E"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7</w:t>
            </w:r>
          </w:p>
        </w:tc>
        <w:tc>
          <w:tcPr>
            <w:tcW w:w="2614" w:type="dxa"/>
            <w:tcBorders>
              <w:top w:val="single" w:sz="6" w:space="0" w:color="auto"/>
              <w:left w:val="single" w:sz="6" w:space="0" w:color="auto"/>
              <w:bottom w:val="single" w:sz="4" w:space="0" w:color="auto"/>
              <w:right w:val="single" w:sz="6" w:space="0" w:color="auto"/>
            </w:tcBorders>
            <w:shd w:val="clear" w:color="auto" w:fill="auto"/>
          </w:tcPr>
          <w:p w14:paraId="5186507A" w14:textId="77777777" w:rsidR="00DA026F" w:rsidRPr="00AC4ED5" w:rsidRDefault="00DA026F" w:rsidP="00AC4ED5">
            <w:pPr>
              <w:spacing w:after="0"/>
              <w:jc w:val="center"/>
              <w:rPr>
                <w:rFonts w:ascii="Times New Roman" w:hAnsi="Times New Roman" w:cs="Times New Roman"/>
              </w:rPr>
            </w:pPr>
            <w:proofErr w:type="spellStart"/>
            <w:r w:rsidRPr="00AC4ED5">
              <w:rPr>
                <w:rFonts w:ascii="Times New Roman" w:hAnsi="Times New Roman" w:cs="Times New Roman"/>
              </w:rPr>
              <w:t>Мельникайте</w:t>
            </w:r>
            <w:proofErr w:type="spellEnd"/>
            <w:r w:rsidRPr="00AC4ED5">
              <w:rPr>
                <w:rFonts w:ascii="Times New Roman" w:hAnsi="Times New Roman" w:cs="Times New Roman"/>
              </w:rPr>
              <w:t>, 101</w:t>
            </w:r>
          </w:p>
        </w:tc>
        <w:tc>
          <w:tcPr>
            <w:tcW w:w="709" w:type="dxa"/>
            <w:tcBorders>
              <w:top w:val="single" w:sz="5" w:space="0" w:color="auto"/>
              <w:left w:val="single" w:sz="6" w:space="0" w:color="auto"/>
              <w:bottom w:val="single" w:sz="5" w:space="0" w:color="auto"/>
              <w:right w:val="single" w:sz="5" w:space="0" w:color="auto"/>
            </w:tcBorders>
            <w:shd w:val="clear" w:color="auto" w:fill="auto"/>
          </w:tcPr>
          <w:p w14:paraId="28CA342F"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3</w:t>
            </w:r>
          </w:p>
        </w:tc>
        <w:tc>
          <w:tcPr>
            <w:tcW w:w="567" w:type="dxa"/>
            <w:tcBorders>
              <w:top w:val="single" w:sz="5" w:space="0" w:color="auto"/>
              <w:left w:val="single" w:sz="5" w:space="0" w:color="auto"/>
              <w:bottom w:val="single" w:sz="5" w:space="0" w:color="auto"/>
              <w:right w:val="single" w:sz="6" w:space="0" w:color="auto"/>
            </w:tcBorders>
            <w:shd w:val="clear" w:color="auto" w:fill="auto"/>
          </w:tcPr>
          <w:p w14:paraId="7040BD12"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31</w:t>
            </w:r>
          </w:p>
        </w:tc>
        <w:tc>
          <w:tcPr>
            <w:tcW w:w="2551" w:type="dxa"/>
            <w:tcBorders>
              <w:top w:val="single" w:sz="6" w:space="0" w:color="auto"/>
              <w:left w:val="single" w:sz="6" w:space="0" w:color="auto"/>
              <w:bottom w:val="single" w:sz="4" w:space="0" w:color="auto"/>
              <w:right w:val="single" w:sz="6" w:space="0" w:color="auto"/>
            </w:tcBorders>
            <w:shd w:val="clear" w:color="auto" w:fill="auto"/>
          </w:tcPr>
          <w:p w14:paraId="7EA25F1C"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Володарско</w:t>
            </w:r>
            <w:bookmarkStart w:id="0" w:name="_GoBack"/>
            <w:bookmarkEnd w:id="0"/>
            <w:r w:rsidRPr="00AC4ED5">
              <w:rPr>
                <w:rFonts w:ascii="Times New Roman" w:hAnsi="Times New Roman" w:cs="Times New Roman"/>
              </w:rPr>
              <w:t>го,47</w:t>
            </w:r>
          </w:p>
        </w:tc>
        <w:tc>
          <w:tcPr>
            <w:tcW w:w="2410" w:type="dxa"/>
            <w:gridSpan w:val="7"/>
            <w:tcBorders>
              <w:top w:val="single" w:sz="5" w:space="0" w:color="auto"/>
              <w:left w:val="single" w:sz="6" w:space="0" w:color="auto"/>
              <w:bottom w:val="single" w:sz="5" w:space="0" w:color="auto"/>
              <w:right w:val="single" w:sz="5" w:space="0" w:color="auto"/>
            </w:tcBorders>
            <w:shd w:val="clear" w:color="auto" w:fill="auto"/>
          </w:tcPr>
          <w:p w14:paraId="3627B3E0"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7</w:t>
            </w:r>
          </w:p>
        </w:tc>
      </w:tr>
      <w:tr w:rsidR="00DA026F" w:rsidRPr="00AC4ED5" w14:paraId="103A8EC5" w14:textId="77777777" w:rsidTr="009113BC">
        <w:trPr>
          <w:cantSplit/>
        </w:trPr>
        <w:tc>
          <w:tcPr>
            <w:tcW w:w="363" w:type="dxa"/>
            <w:tcBorders>
              <w:top w:val="single" w:sz="5" w:space="0" w:color="auto"/>
              <w:left w:val="single" w:sz="5" w:space="0" w:color="auto"/>
              <w:bottom w:val="single" w:sz="5" w:space="0" w:color="auto"/>
              <w:right w:val="single" w:sz="5" w:space="0" w:color="auto"/>
            </w:tcBorders>
            <w:shd w:val="clear" w:color="auto" w:fill="auto"/>
          </w:tcPr>
          <w:p w14:paraId="410C6F4E"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lastRenderedPageBreak/>
              <w:t>8</w:t>
            </w:r>
          </w:p>
        </w:tc>
        <w:tc>
          <w:tcPr>
            <w:tcW w:w="2614" w:type="dxa"/>
            <w:tcBorders>
              <w:top w:val="single" w:sz="4" w:space="0" w:color="auto"/>
              <w:left w:val="single" w:sz="5" w:space="0" w:color="auto"/>
            </w:tcBorders>
            <w:shd w:val="clear" w:color="auto" w:fill="auto"/>
          </w:tcPr>
          <w:p w14:paraId="1516EC50" w14:textId="77777777" w:rsidR="00DA026F" w:rsidRPr="00AC4ED5" w:rsidRDefault="00DA026F" w:rsidP="00AC4ED5">
            <w:pPr>
              <w:spacing w:after="0"/>
              <w:jc w:val="center"/>
              <w:rPr>
                <w:rFonts w:ascii="Times New Roman" w:hAnsi="Times New Roman" w:cs="Times New Roman"/>
              </w:rPr>
            </w:pPr>
            <w:proofErr w:type="spellStart"/>
            <w:r w:rsidRPr="00AC4ED5">
              <w:rPr>
                <w:rFonts w:ascii="Times New Roman" w:hAnsi="Times New Roman" w:cs="Times New Roman"/>
              </w:rPr>
              <w:t>Мельникайте</w:t>
            </w:r>
            <w:proofErr w:type="spellEnd"/>
            <w:r w:rsidRPr="00AC4ED5">
              <w:rPr>
                <w:rFonts w:ascii="Times New Roman" w:hAnsi="Times New Roman" w:cs="Times New Roman"/>
              </w:rPr>
              <w:t>, 58</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2B747EE6"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6</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2F34FC1F"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32</w:t>
            </w:r>
          </w:p>
        </w:tc>
        <w:tc>
          <w:tcPr>
            <w:tcW w:w="2551" w:type="dxa"/>
            <w:tcBorders>
              <w:top w:val="single" w:sz="4" w:space="0" w:color="auto"/>
              <w:left w:val="single" w:sz="5" w:space="0" w:color="auto"/>
            </w:tcBorders>
            <w:shd w:val="clear" w:color="auto" w:fill="auto"/>
          </w:tcPr>
          <w:p w14:paraId="1EB8FE71"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Володарского,51</w:t>
            </w:r>
          </w:p>
        </w:tc>
        <w:tc>
          <w:tcPr>
            <w:tcW w:w="2410" w:type="dxa"/>
            <w:gridSpan w:val="7"/>
            <w:tcBorders>
              <w:top w:val="single" w:sz="5" w:space="0" w:color="auto"/>
              <w:left w:val="single" w:sz="5" w:space="0" w:color="auto"/>
              <w:bottom w:val="single" w:sz="5" w:space="0" w:color="auto"/>
              <w:right w:val="single" w:sz="5" w:space="0" w:color="auto"/>
            </w:tcBorders>
            <w:shd w:val="clear" w:color="auto" w:fill="auto"/>
          </w:tcPr>
          <w:p w14:paraId="3A05EBF9"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2</w:t>
            </w:r>
          </w:p>
        </w:tc>
      </w:tr>
      <w:tr w:rsidR="00DA026F" w:rsidRPr="00AC4ED5" w14:paraId="78943406" w14:textId="77777777" w:rsidTr="00DA026F">
        <w:trPr>
          <w:cantSplit/>
        </w:trPr>
        <w:tc>
          <w:tcPr>
            <w:tcW w:w="363" w:type="dxa"/>
            <w:tcBorders>
              <w:top w:val="single" w:sz="5" w:space="0" w:color="auto"/>
              <w:left w:val="single" w:sz="5" w:space="0" w:color="auto"/>
              <w:bottom w:val="single" w:sz="5" w:space="0" w:color="auto"/>
              <w:right w:val="single" w:sz="5" w:space="0" w:color="auto"/>
            </w:tcBorders>
            <w:shd w:val="clear" w:color="auto" w:fill="auto"/>
          </w:tcPr>
          <w:p w14:paraId="3183D0D7"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9</w:t>
            </w:r>
          </w:p>
        </w:tc>
        <w:tc>
          <w:tcPr>
            <w:tcW w:w="2614" w:type="dxa"/>
            <w:tcBorders>
              <w:top w:val="single" w:sz="5" w:space="0" w:color="auto"/>
              <w:left w:val="single" w:sz="5" w:space="0" w:color="auto"/>
            </w:tcBorders>
            <w:shd w:val="clear" w:color="auto" w:fill="auto"/>
          </w:tcPr>
          <w:p w14:paraId="28EFA791" w14:textId="77777777" w:rsidR="00DA026F" w:rsidRPr="00AC4ED5" w:rsidRDefault="00DA026F" w:rsidP="00AC4ED5">
            <w:pPr>
              <w:spacing w:after="0"/>
              <w:jc w:val="center"/>
              <w:rPr>
                <w:rFonts w:ascii="Times New Roman" w:hAnsi="Times New Roman" w:cs="Times New Roman"/>
              </w:rPr>
            </w:pPr>
            <w:proofErr w:type="spellStart"/>
            <w:r w:rsidRPr="00AC4ED5">
              <w:rPr>
                <w:rFonts w:ascii="Times New Roman" w:hAnsi="Times New Roman" w:cs="Times New Roman"/>
              </w:rPr>
              <w:t>Мельникайте</w:t>
            </w:r>
            <w:proofErr w:type="spellEnd"/>
            <w:r w:rsidRPr="00AC4ED5">
              <w:rPr>
                <w:rFonts w:ascii="Times New Roman" w:hAnsi="Times New Roman" w:cs="Times New Roman"/>
              </w:rPr>
              <w:t>, 89</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0CFC28E4"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4</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40B963AF"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33</w:t>
            </w:r>
          </w:p>
        </w:tc>
        <w:tc>
          <w:tcPr>
            <w:tcW w:w="2551" w:type="dxa"/>
            <w:tcBorders>
              <w:top w:val="single" w:sz="5" w:space="0" w:color="auto"/>
              <w:left w:val="single" w:sz="5" w:space="0" w:color="auto"/>
            </w:tcBorders>
            <w:shd w:val="clear" w:color="auto" w:fill="auto"/>
          </w:tcPr>
          <w:p w14:paraId="2331F489"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Воровского,23</w:t>
            </w:r>
          </w:p>
        </w:tc>
        <w:tc>
          <w:tcPr>
            <w:tcW w:w="2410" w:type="dxa"/>
            <w:gridSpan w:val="7"/>
            <w:tcBorders>
              <w:top w:val="single" w:sz="5" w:space="0" w:color="auto"/>
              <w:left w:val="single" w:sz="5" w:space="0" w:color="auto"/>
              <w:bottom w:val="single" w:sz="5" w:space="0" w:color="auto"/>
              <w:right w:val="single" w:sz="5" w:space="0" w:color="auto"/>
            </w:tcBorders>
            <w:shd w:val="clear" w:color="auto" w:fill="auto"/>
          </w:tcPr>
          <w:p w14:paraId="4E7EFBF1"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4</w:t>
            </w:r>
          </w:p>
        </w:tc>
      </w:tr>
      <w:tr w:rsidR="00DA026F" w:rsidRPr="00AC4ED5" w14:paraId="09151F9E" w14:textId="77777777" w:rsidTr="00DA026F">
        <w:trPr>
          <w:cantSplit/>
        </w:trPr>
        <w:tc>
          <w:tcPr>
            <w:tcW w:w="363" w:type="dxa"/>
            <w:tcBorders>
              <w:top w:val="single" w:sz="5" w:space="0" w:color="auto"/>
              <w:left w:val="single" w:sz="5" w:space="0" w:color="auto"/>
              <w:bottom w:val="single" w:sz="5" w:space="0" w:color="auto"/>
              <w:right w:val="single" w:sz="5" w:space="0" w:color="auto"/>
            </w:tcBorders>
            <w:shd w:val="clear" w:color="auto" w:fill="auto"/>
          </w:tcPr>
          <w:p w14:paraId="689CC476"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10</w:t>
            </w:r>
          </w:p>
        </w:tc>
        <w:tc>
          <w:tcPr>
            <w:tcW w:w="2614" w:type="dxa"/>
            <w:tcBorders>
              <w:top w:val="single" w:sz="5" w:space="0" w:color="auto"/>
              <w:left w:val="single" w:sz="5" w:space="0" w:color="auto"/>
            </w:tcBorders>
            <w:shd w:val="clear" w:color="auto" w:fill="auto"/>
          </w:tcPr>
          <w:p w14:paraId="6129CD7D" w14:textId="77777777" w:rsidR="00DA026F" w:rsidRPr="00AC4ED5" w:rsidRDefault="00DA026F" w:rsidP="00AC4ED5">
            <w:pPr>
              <w:spacing w:after="0"/>
              <w:jc w:val="center"/>
              <w:rPr>
                <w:rFonts w:ascii="Times New Roman" w:hAnsi="Times New Roman" w:cs="Times New Roman"/>
              </w:rPr>
            </w:pPr>
            <w:proofErr w:type="spellStart"/>
            <w:r w:rsidRPr="00AC4ED5">
              <w:rPr>
                <w:rFonts w:ascii="Times New Roman" w:hAnsi="Times New Roman" w:cs="Times New Roman"/>
              </w:rPr>
              <w:t>Мельникайте</w:t>
            </w:r>
            <w:proofErr w:type="spellEnd"/>
            <w:r w:rsidRPr="00AC4ED5">
              <w:rPr>
                <w:rFonts w:ascii="Times New Roman" w:hAnsi="Times New Roman" w:cs="Times New Roman"/>
              </w:rPr>
              <w:t>, 93</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1BBD2076"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4</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4192FF7F"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34</w:t>
            </w:r>
          </w:p>
        </w:tc>
        <w:tc>
          <w:tcPr>
            <w:tcW w:w="2551" w:type="dxa"/>
            <w:tcBorders>
              <w:top w:val="single" w:sz="5" w:space="0" w:color="auto"/>
              <w:left w:val="single" w:sz="5" w:space="0" w:color="auto"/>
            </w:tcBorders>
            <w:shd w:val="clear" w:color="auto" w:fill="auto"/>
          </w:tcPr>
          <w:p w14:paraId="3F60808E"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Игримская,17</w:t>
            </w:r>
          </w:p>
        </w:tc>
        <w:tc>
          <w:tcPr>
            <w:tcW w:w="2410" w:type="dxa"/>
            <w:gridSpan w:val="7"/>
            <w:tcBorders>
              <w:top w:val="single" w:sz="5" w:space="0" w:color="auto"/>
              <w:left w:val="single" w:sz="5" w:space="0" w:color="auto"/>
              <w:bottom w:val="single" w:sz="5" w:space="0" w:color="auto"/>
              <w:right w:val="single" w:sz="5" w:space="0" w:color="auto"/>
            </w:tcBorders>
            <w:shd w:val="clear" w:color="auto" w:fill="auto"/>
          </w:tcPr>
          <w:p w14:paraId="7430A41F"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6</w:t>
            </w:r>
          </w:p>
        </w:tc>
      </w:tr>
      <w:tr w:rsidR="00DA026F" w:rsidRPr="00AC4ED5" w14:paraId="3DF31302" w14:textId="77777777" w:rsidTr="00DA026F">
        <w:trPr>
          <w:cantSplit/>
        </w:trPr>
        <w:tc>
          <w:tcPr>
            <w:tcW w:w="363" w:type="dxa"/>
            <w:tcBorders>
              <w:top w:val="single" w:sz="5" w:space="0" w:color="auto"/>
              <w:left w:val="single" w:sz="5" w:space="0" w:color="auto"/>
              <w:bottom w:val="single" w:sz="5" w:space="0" w:color="auto"/>
              <w:right w:val="single" w:sz="5" w:space="0" w:color="auto"/>
            </w:tcBorders>
            <w:shd w:val="clear" w:color="auto" w:fill="auto"/>
          </w:tcPr>
          <w:p w14:paraId="0A6AA8AC"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11</w:t>
            </w:r>
          </w:p>
        </w:tc>
        <w:tc>
          <w:tcPr>
            <w:tcW w:w="2614" w:type="dxa"/>
            <w:tcBorders>
              <w:top w:val="single" w:sz="5" w:space="0" w:color="auto"/>
              <w:left w:val="single" w:sz="5" w:space="0" w:color="auto"/>
            </w:tcBorders>
            <w:shd w:val="clear" w:color="auto" w:fill="auto"/>
          </w:tcPr>
          <w:p w14:paraId="38D591C5" w14:textId="77777777" w:rsidR="00DA026F" w:rsidRPr="00AC4ED5" w:rsidRDefault="00DA026F" w:rsidP="00AC4ED5">
            <w:pPr>
              <w:spacing w:after="0"/>
              <w:jc w:val="center"/>
              <w:rPr>
                <w:rFonts w:ascii="Times New Roman" w:hAnsi="Times New Roman" w:cs="Times New Roman"/>
              </w:rPr>
            </w:pPr>
            <w:proofErr w:type="spellStart"/>
            <w:r w:rsidRPr="00AC4ED5">
              <w:rPr>
                <w:rFonts w:ascii="Times New Roman" w:hAnsi="Times New Roman" w:cs="Times New Roman"/>
              </w:rPr>
              <w:t>Мельникайте</w:t>
            </w:r>
            <w:proofErr w:type="spellEnd"/>
            <w:r w:rsidRPr="00AC4ED5">
              <w:rPr>
                <w:rFonts w:ascii="Times New Roman" w:hAnsi="Times New Roman" w:cs="Times New Roman"/>
              </w:rPr>
              <w:t>, 95</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744610C0"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8</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3EFD7BF4"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35</w:t>
            </w:r>
          </w:p>
        </w:tc>
        <w:tc>
          <w:tcPr>
            <w:tcW w:w="2551" w:type="dxa"/>
            <w:tcBorders>
              <w:top w:val="single" w:sz="5" w:space="0" w:color="auto"/>
              <w:left w:val="single" w:sz="5" w:space="0" w:color="auto"/>
            </w:tcBorders>
            <w:shd w:val="clear" w:color="auto" w:fill="auto"/>
          </w:tcPr>
          <w:p w14:paraId="1D891031"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Геологоразведчиков, 21</w:t>
            </w:r>
          </w:p>
        </w:tc>
        <w:tc>
          <w:tcPr>
            <w:tcW w:w="2410" w:type="dxa"/>
            <w:gridSpan w:val="7"/>
            <w:tcBorders>
              <w:top w:val="single" w:sz="5" w:space="0" w:color="auto"/>
              <w:left w:val="single" w:sz="5" w:space="0" w:color="auto"/>
              <w:bottom w:val="single" w:sz="5" w:space="0" w:color="auto"/>
              <w:right w:val="single" w:sz="5" w:space="0" w:color="auto"/>
            </w:tcBorders>
            <w:shd w:val="clear" w:color="auto" w:fill="auto"/>
          </w:tcPr>
          <w:p w14:paraId="2E3EE565"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6</w:t>
            </w:r>
          </w:p>
        </w:tc>
      </w:tr>
      <w:tr w:rsidR="00DA026F" w:rsidRPr="00AC4ED5" w14:paraId="3A42C2C9" w14:textId="77777777" w:rsidTr="00DA026F">
        <w:trPr>
          <w:cantSplit/>
        </w:trPr>
        <w:tc>
          <w:tcPr>
            <w:tcW w:w="363" w:type="dxa"/>
            <w:tcBorders>
              <w:top w:val="single" w:sz="5" w:space="0" w:color="auto"/>
              <w:left w:val="single" w:sz="5" w:space="0" w:color="auto"/>
              <w:bottom w:val="single" w:sz="5" w:space="0" w:color="auto"/>
              <w:right w:val="single" w:sz="5" w:space="0" w:color="auto"/>
            </w:tcBorders>
            <w:shd w:val="clear" w:color="auto" w:fill="auto"/>
          </w:tcPr>
          <w:p w14:paraId="312CF9DC"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12</w:t>
            </w:r>
          </w:p>
        </w:tc>
        <w:tc>
          <w:tcPr>
            <w:tcW w:w="2614" w:type="dxa"/>
            <w:tcBorders>
              <w:top w:val="single" w:sz="5" w:space="0" w:color="auto"/>
              <w:left w:val="single" w:sz="5" w:space="0" w:color="auto"/>
            </w:tcBorders>
            <w:shd w:val="clear" w:color="auto" w:fill="auto"/>
          </w:tcPr>
          <w:p w14:paraId="257A475D" w14:textId="77777777" w:rsidR="00DA026F" w:rsidRPr="00AC4ED5" w:rsidRDefault="00DA026F" w:rsidP="00AC4ED5">
            <w:pPr>
              <w:spacing w:after="0"/>
              <w:jc w:val="center"/>
              <w:rPr>
                <w:rFonts w:ascii="Times New Roman" w:hAnsi="Times New Roman" w:cs="Times New Roman"/>
              </w:rPr>
            </w:pPr>
            <w:proofErr w:type="spellStart"/>
            <w:r w:rsidRPr="00AC4ED5">
              <w:rPr>
                <w:rFonts w:ascii="Times New Roman" w:hAnsi="Times New Roman" w:cs="Times New Roman"/>
              </w:rPr>
              <w:t>Мельникайте</w:t>
            </w:r>
            <w:proofErr w:type="spellEnd"/>
            <w:r w:rsidRPr="00AC4ED5">
              <w:rPr>
                <w:rFonts w:ascii="Times New Roman" w:hAnsi="Times New Roman" w:cs="Times New Roman"/>
              </w:rPr>
              <w:t>, 99</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5F10777A"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8</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15C4621C"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36</w:t>
            </w:r>
          </w:p>
        </w:tc>
        <w:tc>
          <w:tcPr>
            <w:tcW w:w="2551" w:type="dxa"/>
            <w:tcBorders>
              <w:top w:val="single" w:sz="5" w:space="0" w:color="auto"/>
              <w:left w:val="single" w:sz="5" w:space="0" w:color="auto"/>
            </w:tcBorders>
            <w:shd w:val="clear" w:color="auto" w:fill="auto"/>
          </w:tcPr>
          <w:p w14:paraId="29F47708"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Республики, 155</w:t>
            </w:r>
          </w:p>
        </w:tc>
        <w:tc>
          <w:tcPr>
            <w:tcW w:w="2410" w:type="dxa"/>
            <w:gridSpan w:val="7"/>
            <w:tcBorders>
              <w:top w:val="single" w:sz="5" w:space="0" w:color="auto"/>
              <w:left w:val="single" w:sz="5" w:space="0" w:color="auto"/>
              <w:bottom w:val="single" w:sz="5" w:space="0" w:color="auto"/>
              <w:right w:val="single" w:sz="5" w:space="0" w:color="auto"/>
            </w:tcBorders>
            <w:shd w:val="clear" w:color="auto" w:fill="auto"/>
          </w:tcPr>
          <w:p w14:paraId="228743DA"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8</w:t>
            </w:r>
          </w:p>
        </w:tc>
      </w:tr>
      <w:tr w:rsidR="00DA026F" w:rsidRPr="00AC4ED5" w14:paraId="69305E0E" w14:textId="77777777" w:rsidTr="00DA026F">
        <w:trPr>
          <w:cantSplit/>
        </w:trPr>
        <w:tc>
          <w:tcPr>
            <w:tcW w:w="363" w:type="dxa"/>
            <w:tcBorders>
              <w:top w:val="single" w:sz="5" w:space="0" w:color="auto"/>
              <w:left w:val="single" w:sz="5" w:space="0" w:color="auto"/>
              <w:bottom w:val="single" w:sz="5" w:space="0" w:color="auto"/>
              <w:right w:val="single" w:sz="5" w:space="0" w:color="auto"/>
            </w:tcBorders>
            <w:shd w:val="clear" w:color="auto" w:fill="auto"/>
          </w:tcPr>
          <w:p w14:paraId="2E376287"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13</w:t>
            </w:r>
          </w:p>
        </w:tc>
        <w:tc>
          <w:tcPr>
            <w:tcW w:w="2614" w:type="dxa"/>
            <w:tcBorders>
              <w:top w:val="single" w:sz="5" w:space="0" w:color="auto"/>
              <w:left w:val="single" w:sz="5" w:space="0" w:color="auto"/>
            </w:tcBorders>
            <w:shd w:val="clear" w:color="auto" w:fill="auto"/>
          </w:tcPr>
          <w:p w14:paraId="1DCB8FCA"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Минская, 96</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2557FB72"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4</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3B560DB2"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37</w:t>
            </w:r>
          </w:p>
        </w:tc>
        <w:tc>
          <w:tcPr>
            <w:tcW w:w="2551" w:type="dxa"/>
            <w:tcBorders>
              <w:top w:val="single" w:sz="5" w:space="0" w:color="auto"/>
              <w:left w:val="single" w:sz="5" w:space="0" w:color="auto"/>
            </w:tcBorders>
            <w:shd w:val="clear" w:color="auto" w:fill="auto"/>
          </w:tcPr>
          <w:p w14:paraId="6F5831DD"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Республики, 157</w:t>
            </w:r>
          </w:p>
        </w:tc>
        <w:tc>
          <w:tcPr>
            <w:tcW w:w="2410" w:type="dxa"/>
            <w:gridSpan w:val="7"/>
            <w:tcBorders>
              <w:top w:val="single" w:sz="5" w:space="0" w:color="auto"/>
              <w:left w:val="single" w:sz="5" w:space="0" w:color="auto"/>
              <w:bottom w:val="single" w:sz="5" w:space="0" w:color="auto"/>
              <w:right w:val="single" w:sz="5" w:space="0" w:color="auto"/>
            </w:tcBorders>
            <w:shd w:val="clear" w:color="auto" w:fill="auto"/>
          </w:tcPr>
          <w:p w14:paraId="257DE113"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8</w:t>
            </w:r>
          </w:p>
        </w:tc>
      </w:tr>
      <w:tr w:rsidR="00DA026F" w:rsidRPr="00AC4ED5" w14:paraId="0E926783" w14:textId="77777777" w:rsidTr="00DA026F">
        <w:trPr>
          <w:cantSplit/>
        </w:trPr>
        <w:tc>
          <w:tcPr>
            <w:tcW w:w="363" w:type="dxa"/>
            <w:tcBorders>
              <w:top w:val="single" w:sz="5" w:space="0" w:color="auto"/>
              <w:left w:val="single" w:sz="5" w:space="0" w:color="auto"/>
              <w:bottom w:val="single" w:sz="5" w:space="0" w:color="auto"/>
              <w:right w:val="single" w:sz="5" w:space="0" w:color="auto"/>
            </w:tcBorders>
            <w:shd w:val="clear" w:color="auto" w:fill="auto"/>
          </w:tcPr>
          <w:p w14:paraId="7F953C36"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14</w:t>
            </w:r>
          </w:p>
        </w:tc>
        <w:tc>
          <w:tcPr>
            <w:tcW w:w="2614" w:type="dxa"/>
            <w:tcBorders>
              <w:top w:val="single" w:sz="5" w:space="0" w:color="auto"/>
              <w:left w:val="single" w:sz="5" w:space="0" w:color="auto"/>
            </w:tcBorders>
            <w:shd w:val="clear" w:color="auto" w:fill="auto"/>
          </w:tcPr>
          <w:p w14:paraId="1B33F0DC"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Минская, 98</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32ABEA89"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4</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08514F9B"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38</w:t>
            </w:r>
          </w:p>
        </w:tc>
        <w:tc>
          <w:tcPr>
            <w:tcW w:w="2551" w:type="dxa"/>
            <w:tcBorders>
              <w:top w:val="single" w:sz="5" w:space="0" w:color="auto"/>
              <w:left w:val="single" w:sz="5" w:space="0" w:color="auto"/>
            </w:tcBorders>
            <w:shd w:val="clear" w:color="auto" w:fill="auto"/>
          </w:tcPr>
          <w:p w14:paraId="3267ABE0"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Геологоразведчиков, 16</w:t>
            </w:r>
          </w:p>
        </w:tc>
        <w:tc>
          <w:tcPr>
            <w:tcW w:w="2410" w:type="dxa"/>
            <w:gridSpan w:val="7"/>
            <w:tcBorders>
              <w:top w:val="single" w:sz="5" w:space="0" w:color="auto"/>
              <w:left w:val="single" w:sz="5" w:space="0" w:color="auto"/>
              <w:bottom w:val="single" w:sz="5" w:space="0" w:color="auto"/>
              <w:right w:val="single" w:sz="5" w:space="0" w:color="auto"/>
            </w:tcBorders>
            <w:shd w:val="clear" w:color="auto" w:fill="auto"/>
          </w:tcPr>
          <w:p w14:paraId="4E397D8D"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8</w:t>
            </w:r>
          </w:p>
        </w:tc>
      </w:tr>
      <w:tr w:rsidR="00DA026F" w:rsidRPr="00AC4ED5" w14:paraId="4DA46541" w14:textId="77777777" w:rsidTr="00DA026F">
        <w:trPr>
          <w:cantSplit/>
        </w:trPr>
        <w:tc>
          <w:tcPr>
            <w:tcW w:w="363" w:type="dxa"/>
            <w:tcBorders>
              <w:top w:val="single" w:sz="5" w:space="0" w:color="auto"/>
              <w:left w:val="single" w:sz="5" w:space="0" w:color="auto"/>
              <w:bottom w:val="single" w:sz="5" w:space="0" w:color="auto"/>
              <w:right w:val="single" w:sz="5" w:space="0" w:color="auto"/>
            </w:tcBorders>
            <w:shd w:val="clear" w:color="auto" w:fill="auto"/>
          </w:tcPr>
          <w:p w14:paraId="2199C58A"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15</w:t>
            </w:r>
          </w:p>
        </w:tc>
        <w:tc>
          <w:tcPr>
            <w:tcW w:w="2614" w:type="dxa"/>
            <w:tcBorders>
              <w:top w:val="single" w:sz="5" w:space="0" w:color="auto"/>
              <w:left w:val="single" w:sz="5" w:space="0" w:color="auto"/>
            </w:tcBorders>
            <w:shd w:val="clear" w:color="auto" w:fill="auto"/>
          </w:tcPr>
          <w:p w14:paraId="233BF469"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Орджоникидзе,56а</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4E1C193D"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2</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270122BC"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39</w:t>
            </w:r>
          </w:p>
        </w:tc>
        <w:tc>
          <w:tcPr>
            <w:tcW w:w="2551" w:type="dxa"/>
            <w:tcBorders>
              <w:top w:val="single" w:sz="5" w:space="0" w:color="auto"/>
              <w:left w:val="single" w:sz="5" w:space="0" w:color="auto"/>
            </w:tcBorders>
            <w:shd w:val="clear" w:color="auto" w:fill="auto"/>
          </w:tcPr>
          <w:p w14:paraId="719E5D83"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Геологоразведчиков, 22</w:t>
            </w:r>
          </w:p>
        </w:tc>
        <w:tc>
          <w:tcPr>
            <w:tcW w:w="2410" w:type="dxa"/>
            <w:gridSpan w:val="7"/>
            <w:tcBorders>
              <w:top w:val="single" w:sz="5" w:space="0" w:color="auto"/>
              <w:left w:val="single" w:sz="5" w:space="0" w:color="auto"/>
              <w:bottom w:val="single" w:sz="5" w:space="0" w:color="auto"/>
              <w:right w:val="single" w:sz="5" w:space="0" w:color="auto"/>
            </w:tcBorders>
            <w:shd w:val="clear" w:color="auto" w:fill="auto"/>
          </w:tcPr>
          <w:p w14:paraId="637654E9"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8</w:t>
            </w:r>
          </w:p>
        </w:tc>
      </w:tr>
      <w:tr w:rsidR="00DA026F" w:rsidRPr="00AC4ED5" w14:paraId="1C5185CB" w14:textId="77777777" w:rsidTr="00DA026F">
        <w:trPr>
          <w:cantSplit/>
        </w:trPr>
        <w:tc>
          <w:tcPr>
            <w:tcW w:w="363" w:type="dxa"/>
            <w:tcBorders>
              <w:top w:val="single" w:sz="5" w:space="0" w:color="auto"/>
              <w:left w:val="single" w:sz="5" w:space="0" w:color="auto"/>
              <w:bottom w:val="single" w:sz="5" w:space="0" w:color="auto"/>
              <w:right w:val="single" w:sz="5" w:space="0" w:color="auto"/>
            </w:tcBorders>
            <w:shd w:val="clear" w:color="auto" w:fill="auto"/>
          </w:tcPr>
          <w:p w14:paraId="36CD5D0F"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16</w:t>
            </w:r>
          </w:p>
        </w:tc>
        <w:tc>
          <w:tcPr>
            <w:tcW w:w="2614" w:type="dxa"/>
            <w:tcBorders>
              <w:top w:val="single" w:sz="5" w:space="0" w:color="auto"/>
              <w:left w:val="single" w:sz="5" w:space="0" w:color="auto"/>
            </w:tcBorders>
            <w:shd w:val="clear" w:color="auto" w:fill="auto"/>
          </w:tcPr>
          <w:p w14:paraId="7F77D83F"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Перекопская,3</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33AFD3E3"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3</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7B606DA0"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40</w:t>
            </w:r>
          </w:p>
        </w:tc>
        <w:tc>
          <w:tcPr>
            <w:tcW w:w="2551" w:type="dxa"/>
            <w:tcBorders>
              <w:top w:val="single" w:sz="5" w:space="0" w:color="auto"/>
              <w:left w:val="single" w:sz="5" w:space="0" w:color="auto"/>
            </w:tcBorders>
            <w:shd w:val="clear" w:color="auto" w:fill="auto"/>
          </w:tcPr>
          <w:p w14:paraId="3D5A7BE0"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Пермякова, 4</w:t>
            </w:r>
          </w:p>
        </w:tc>
        <w:tc>
          <w:tcPr>
            <w:tcW w:w="2410" w:type="dxa"/>
            <w:gridSpan w:val="7"/>
            <w:tcBorders>
              <w:top w:val="single" w:sz="5" w:space="0" w:color="auto"/>
              <w:left w:val="single" w:sz="5" w:space="0" w:color="auto"/>
              <w:bottom w:val="single" w:sz="5" w:space="0" w:color="auto"/>
              <w:right w:val="single" w:sz="5" w:space="0" w:color="auto"/>
            </w:tcBorders>
            <w:shd w:val="clear" w:color="auto" w:fill="auto"/>
          </w:tcPr>
          <w:p w14:paraId="534F17D1"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4</w:t>
            </w:r>
          </w:p>
        </w:tc>
      </w:tr>
      <w:tr w:rsidR="00DA026F" w:rsidRPr="00AC4ED5" w14:paraId="4B6AEF7C" w14:textId="77777777" w:rsidTr="00DA026F">
        <w:trPr>
          <w:cantSplit/>
        </w:trPr>
        <w:tc>
          <w:tcPr>
            <w:tcW w:w="363" w:type="dxa"/>
            <w:tcBorders>
              <w:top w:val="single" w:sz="5" w:space="0" w:color="auto"/>
              <w:left w:val="single" w:sz="5" w:space="0" w:color="auto"/>
              <w:bottom w:val="single" w:sz="5" w:space="0" w:color="auto"/>
              <w:right w:val="single" w:sz="5" w:space="0" w:color="auto"/>
            </w:tcBorders>
            <w:shd w:val="clear" w:color="auto" w:fill="auto"/>
          </w:tcPr>
          <w:p w14:paraId="7E86808D"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17</w:t>
            </w:r>
          </w:p>
        </w:tc>
        <w:tc>
          <w:tcPr>
            <w:tcW w:w="2614" w:type="dxa"/>
            <w:tcBorders>
              <w:top w:val="single" w:sz="5" w:space="0" w:color="auto"/>
              <w:left w:val="single" w:sz="5" w:space="0" w:color="auto"/>
            </w:tcBorders>
            <w:shd w:val="clear" w:color="auto" w:fill="auto"/>
          </w:tcPr>
          <w:p w14:paraId="08FEB031"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Профсоюзная,5</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2DB9EACB"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4</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507140EA"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41</w:t>
            </w:r>
          </w:p>
        </w:tc>
        <w:tc>
          <w:tcPr>
            <w:tcW w:w="2551" w:type="dxa"/>
            <w:tcBorders>
              <w:top w:val="single" w:sz="5" w:space="0" w:color="auto"/>
              <w:left w:val="single" w:sz="5" w:space="0" w:color="auto"/>
            </w:tcBorders>
            <w:shd w:val="clear" w:color="auto" w:fill="auto"/>
          </w:tcPr>
          <w:p w14:paraId="23D442AD"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Рижская, 43</w:t>
            </w:r>
          </w:p>
        </w:tc>
        <w:tc>
          <w:tcPr>
            <w:tcW w:w="2410" w:type="dxa"/>
            <w:gridSpan w:val="7"/>
            <w:tcBorders>
              <w:top w:val="single" w:sz="5" w:space="0" w:color="auto"/>
              <w:left w:val="single" w:sz="5" w:space="0" w:color="auto"/>
              <w:bottom w:val="single" w:sz="5" w:space="0" w:color="auto"/>
              <w:right w:val="single" w:sz="5" w:space="0" w:color="auto"/>
            </w:tcBorders>
            <w:shd w:val="clear" w:color="auto" w:fill="auto"/>
          </w:tcPr>
          <w:p w14:paraId="210EAF61"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4</w:t>
            </w:r>
          </w:p>
        </w:tc>
      </w:tr>
      <w:tr w:rsidR="00DA026F" w:rsidRPr="00AC4ED5" w14:paraId="6A8981B4" w14:textId="77777777" w:rsidTr="00DA026F">
        <w:trPr>
          <w:cantSplit/>
        </w:trPr>
        <w:tc>
          <w:tcPr>
            <w:tcW w:w="363" w:type="dxa"/>
            <w:tcBorders>
              <w:top w:val="single" w:sz="5" w:space="0" w:color="auto"/>
              <w:left w:val="single" w:sz="5" w:space="0" w:color="auto"/>
              <w:bottom w:val="single" w:sz="5" w:space="0" w:color="auto"/>
              <w:right w:val="single" w:sz="5" w:space="0" w:color="auto"/>
            </w:tcBorders>
            <w:shd w:val="clear" w:color="auto" w:fill="auto"/>
          </w:tcPr>
          <w:p w14:paraId="60723A51"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18</w:t>
            </w:r>
          </w:p>
        </w:tc>
        <w:tc>
          <w:tcPr>
            <w:tcW w:w="2614" w:type="dxa"/>
            <w:tcBorders>
              <w:top w:val="single" w:sz="5" w:space="0" w:color="auto"/>
              <w:left w:val="single" w:sz="5" w:space="0" w:color="auto"/>
            </w:tcBorders>
            <w:shd w:val="clear" w:color="auto" w:fill="auto"/>
          </w:tcPr>
          <w:p w14:paraId="19342034"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Профсоюзная,79</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7FC41825"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4</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20DF388E"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42</w:t>
            </w:r>
          </w:p>
        </w:tc>
        <w:tc>
          <w:tcPr>
            <w:tcW w:w="2551" w:type="dxa"/>
            <w:tcBorders>
              <w:top w:val="single" w:sz="5" w:space="0" w:color="auto"/>
              <w:left w:val="single" w:sz="5" w:space="0" w:color="auto"/>
            </w:tcBorders>
            <w:shd w:val="clear" w:color="auto" w:fill="auto"/>
          </w:tcPr>
          <w:p w14:paraId="2E8975D4"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Рижская, 47</w:t>
            </w:r>
          </w:p>
        </w:tc>
        <w:tc>
          <w:tcPr>
            <w:tcW w:w="2410" w:type="dxa"/>
            <w:gridSpan w:val="7"/>
            <w:tcBorders>
              <w:top w:val="single" w:sz="5" w:space="0" w:color="auto"/>
              <w:left w:val="single" w:sz="5" w:space="0" w:color="auto"/>
              <w:bottom w:val="single" w:sz="5" w:space="0" w:color="auto"/>
              <w:right w:val="single" w:sz="5" w:space="0" w:color="auto"/>
            </w:tcBorders>
            <w:shd w:val="clear" w:color="auto" w:fill="auto"/>
          </w:tcPr>
          <w:p w14:paraId="6A7A227A"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4</w:t>
            </w:r>
          </w:p>
        </w:tc>
      </w:tr>
      <w:tr w:rsidR="00DA026F" w:rsidRPr="00AC4ED5" w14:paraId="5C900014" w14:textId="77777777" w:rsidTr="00DA026F">
        <w:trPr>
          <w:cantSplit/>
        </w:trPr>
        <w:tc>
          <w:tcPr>
            <w:tcW w:w="363" w:type="dxa"/>
            <w:tcBorders>
              <w:top w:val="single" w:sz="5" w:space="0" w:color="auto"/>
              <w:left w:val="single" w:sz="5" w:space="0" w:color="auto"/>
              <w:bottom w:val="single" w:sz="5" w:space="0" w:color="auto"/>
              <w:right w:val="single" w:sz="5" w:space="0" w:color="auto"/>
            </w:tcBorders>
            <w:shd w:val="clear" w:color="auto" w:fill="auto"/>
          </w:tcPr>
          <w:p w14:paraId="3841B8FF"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19</w:t>
            </w:r>
          </w:p>
        </w:tc>
        <w:tc>
          <w:tcPr>
            <w:tcW w:w="2614" w:type="dxa"/>
            <w:tcBorders>
              <w:top w:val="single" w:sz="5" w:space="0" w:color="auto"/>
              <w:left w:val="single" w:sz="5" w:space="0" w:color="auto"/>
            </w:tcBorders>
            <w:shd w:val="clear" w:color="auto" w:fill="auto"/>
          </w:tcPr>
          <w:p w14:paraId="4C62E9F9"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Республики,10</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09B6DF69"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6</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47A56C7A"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43</w:t>
            </w:r>
          </w:p>
        </w:tc>
        <w:tc>
          <w:tcPr>
            <w:tcW w:w="2551" w:type="dxa"/>
            <w:tcBorders>
              <w:top w:val="single" w:sz="5" w:space="0" w:color="auto"/>
              <w:left w:val="single" w:sz="5" w:space="0" w:color="auto"/>
            </w:tcBorders>
            <w:shd w:val="clear" w:color="auto" w:fill="auto"/>
          </w:tcPr>
          <w:p w14:paraId="303F5A0A"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Севастопольская, 5</w:t>
            </w:r>
          </w:p>
        </w:tc>
        <w:tc>
          <w:tcPr>
            <w:tcW w:w="2410" w:type="dxa"/>
            <w:gridSpan w:val="7"/>
            <w:tcBorders>
              <w:top w:val="single" w:sz="5" w:space="0" w:color="auto"/>
              <w:left w:val="single" w:sz="5" w:space="0" w:color="auto"/>
              <w:bottom w:val="single" w:sz="5" w:space="0" w:color="auto"/>
              <w:right w:val="single" w:sz="5" w:space="0" w:color="auto"/>
            </w:tcBorders>
            <w:shd w:val="clear" w:color="auto" w:fill="auto"/>
          </w:tcPr>
          <w:p w14:paraId="096E03AF"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4</w:t>
            </w:r>
          </w:p>
        </w:tc>
      </w:tr>
      <w:tr w:rsidR="00DA026F" w:rsidRPr="00AC4ED5" w14:paraId="50CE8C54" w14:textId="77777777" w:rsidTr="00DA026F">
        <w:trPr>
          <w:cantSplit/>
        </w:trPr>
        <w:tc>
          <w:tcPr>
            <w:tcW w:w="363" w:type="dxa"/>
            <w:tcBorders>
              <w:top w:val="single" w:sz="5" w:space="0" w:color="auto"/>
              <w:left w:val="single" w:sz="5" w:space="0" w:color="auto"/>
              <w:bottom w:val="single" w:sz="5" w:space="0" w:color="auto"/>
              <w:right w:val="single" w:sz="5" w:space="0" w:color="auto"/>
            </w:tcBorders>
            <w:shd w:val="clear" w:color="auto" w:fill="auto"/>
          </w:tcPr>
          <w:p w14:paraId="1B5FDF40"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20</w:t>
            </w:r>
          </w:p>
        </w:tc>
        <w:tc>
          <w:tcPr>
            <w:tcW w:w="2614" w:type="dxa"/>
            <w:tcBorders>
              <w:top w:val="single" w:sz="5" w:space="0" w:color="auto"/>
              <w:left w:val="single" w:sz="5" w:space="0" w:color="auto"/>
            </w:tcBorders>
            <w:shd w:val="clear" w:color="auto" w:fill="auto"/>
          </w:tcPr>
          <w:p w14:paraId="480467E0"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Республики,49</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6C11DD1B"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2</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045C41C2"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44</w:t>
            </w:r>
          </w:p>
        </w:tc>
        <w:tc>
          <w:tcPr>
            <w:tcW w:w="2551" w:type="dxa"/>
            <w:tcBorders>
              <w:top w:val="single" w:sz="5" w:space="0" w:color="auto"/>
              <w:left w:val="single" w:sz="5" w:space="0" w:color="auto"/>
            </w:tcBorders>
            <w:shd w:val="clear" w:color="auto" w:fill="auto"/>
          </w:tcPr>
          <w:p w14:paraId="62536726"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Севастопольская, 7</w:t>
            </w:r>
          </w:p>
        </w:tc>
        <w:tc>
          <w:tcPr>
            <w:tcW w:w="2410" w:type="dxa"/>
            <w:gridSpan w:val="7"/>
            <w:tcBorders>
              <w:top w:val="single" w:sz="5" w:space="0" w:color="auto"/>
              <w:left w:val="single" w:sz="5" w:space="0" w:color="auto"/>
              <w:bottom w:val="single" w:sz="5" w:space="0" w:color="auto"/>
              <w:right w:val="single" w:sz="5" w:space="0" w:color="auto"/>
            </w:tcBorders>
            <w:shd w:val="clear" w:color="auto" w:fill="auto"/>
          </w:tcPr>
          <w:p w14:paraId="34A8F512"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4</w:t>
            </w:r>
          </w:p>
        </w:tc>
      </w:tr>
      <w:tr w:rsidR="00DA026F" w:rsidRPr="00AC4ED5" w14:paraId="57274070" w14:textId="77777777" w:rsidTr="00DA026F">
        <w:trPr>
          <w:cantSplit/>
        </w:trPr>
        <w:tc>
          <w:tcPr>
            <w:tcW w:w="363" w:type="dxa"/>
            <w:tcBorders>
              <w:top w:val="single" w:sz="5" w:space="0" w:color="auto"/>
              <w:left w:val="single" w:sz="5" w:space="0" w:color="auto"/>
              <w:bottom w:val="single" w:sz="5" w:space="0" w:color="auto"/>
              <w:right w:val="single" w:sz="5" w:space="0" w:color="auto"/>
            </w:tcBorders>
            <w:shd w:val="clear" w:color="auto" w:fill="auto"/>
          </w:tcPr>
          <w:p w14:paraId="1EEA55B9"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21</w:t>
            </w:r>
          </w:p>
        </w:tc>
        <w:tc>
          <w:tcPr>
            <w:tcW w:w="2614" w:type="dxa"/>
            <w:tcBorders>
              <w:top w:val="single" w:sz="5" w:space="0" w:color="auto"/>
              <w:left w:val="single" w:sz="5" w:space="0" w:color="auto"/>
            </w:tcBorders>
            <w:shd w:val="clear" w:color="auto" w:fill="auto"/>
          </w:tcPr>
          <w:p w14:paraId="1EE76091"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Советская,126</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2D7063A8"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2</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4BABFAB9"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45</w:t>
            </w:r>
          </w:p>
        </w:tc>
        <w:tc>
          <w:tcPr>
            <w:tcW w:w="2551" w:type="dxa"/>
            <w:tcBorders>
              <w:top w:val="single" w:sz="5" w:space="0" w:color="auto"/>
              <w:left w:val="single" w:sz="5" w:space="0" w:color="auto"/>
            </w:tcBorders>
            <w:shd w:val="clear" w:color="auto" w:fill="auto"/>
          </w:tcPr>
          <w:p w14:paraId="1FBE6B1E"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Тульская, 7</w:t>
            </w:r>
          </w:p>
        </w:tc>
        <w:tc>
          <w:tcPr>
            <w:tcW w:w="2410" w:type="dxa"/>
            <w:gridSpan w:val="7"/>
            <w:tcBorders>
              <w:top w:val="single" w:sz="5" w:space="0" w:color="auto"/>
              <w:left w:val="single" w:sz="5" w:space="0" w:color="auto"/>
              <w:bottom w:val="single" w:sz="5" w:space="0" w:color="auto"/>
              <w:right w:val="single" w:sz="5" w:space="0" w:color="auto"/>
            </w:tcBorders>
            <w:shd w:val="clear" w:color="auto" w:fill="auto"/>
          </w:tcPr>
          <w:p w14:paraId="6720248E"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6</w:t>
            </w:r>
          </w:p>
        </w:tc>
      </w:tr>
      <w:tr w:rsidR="00DA026F" w:rsidRPr="00AC4ED5" w14:paraId="5F275DEA" w14:textId="77777777" w:rsidTr="00DA026F">
        <w:trPr>
          <w:cantSplit/>
        </w:trPr>
        <w:tc>
          <w:tcPr>
            <w:tcW w:w="363" w:type="dxa"/>
            <w:tcBorders>
              <w:top w:val="single" w:sz="5" w:space="0" w:color="auto"/>
              <w:left w:val="single" w:sz="5" w:space="0" w:color="auto"/>
              <w:bottom w:val="single" w:sz="5" w:space="0" w:color="auto"/>
              <w:right w:val="single" w:sz="5" w:space="0" w:color="auto"/>
            </w:tcBorders>
            <w:shd w:val="clear" w:color="auto" w:fill="auto"/>
          </w:tcPr>
          <w:p w14:paraId="17DFF543"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22</w:t>
            </w:r>
          </w:p>
        </w:tc>
        <w:tc>
          <w:tcPr>
            <w:tcW w:w="2614" w:type="dxa"/>
            <w:tcBorders>
              <w:top w:val="single" w:sz="5" w:space="0" w:color="auto"/>
              <w:left w:val="single" w:sz="5" w:space="0" w:color="auto"/>
            </w:tcBorders>
            <w:shd w:val="clear" w:color="auto" w:fill="auto"/>
          </w:tcPr>
          <w:p w14:paraId="05D0C663"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Холодильная, 69</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35577C89"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2</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785172ED"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46</w:t>
            </w:r>
          </w:p>
        </w:tc>
        <w:tc>
          <w:tcPr>
            <w:tcW w:w="2551" w:type="dxa"/>
            <w:tcBorders>
              <w:top w:val="single" w:sz="5" w:space="0" w:color="auto"/>
              <w:left w:val="single" w:sz="5" w:space="0" w:color="auto"/>
            </w:tcBorders>
            <w:shd w:val="clear" w:color="auto" w:fill="auto"/>
          </w:tcPr>
          <w:p w14:paraId="67B2E229"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Энергетиков, 51 А</w:t>
            </w:r>
          </w:p>
        </w:tc>
        <w:tc>
          <w:tcPr>
            <w:tcW w:w="2410" w:type="dxa"/>
            <w:gridSpan w:val="7"/>
            <w:tcBorders>
              <w:top w:val="single" w:sz="5" w:space="0" w:color="auto"/>
              <w:left w:val="single" w:sz="5" w:space="0" w:color="auto"/>
              <w:bottom w:val="single" w:sz="5" w:space="0" w:color="auto"/>
              <w:right w:val="single" w:sz="5" w:space="0" w:color="auto"/>
            </w:tcBorders>
            <w:shd w:val="clear" w:color="auto" w:fill="auto"/>
          </w:tcPr>
          <w:p w14:paraId="549B26AB"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4</w:t>
            </w:r>
          </w:p>
        </w:tc>
      </w:tr>
      <w:tr w:rsidR="00DA026F" w:rsidRPr="00AC4ED5" w14:paraId="1376D03A" w14:textId="77777777" w:rsidTr="00A50C77">
        <w:trPr>
          <w:cantSplit/>
        </w:trPr>
        <w:tc>
          <w:tcPr>
            <w:tcW w:w="363" w:type="dxa"/>
            <w:tcBorders>
              <w:top w:val="single" w:sz="5" w:space="0" w:color="auto"/>
              <w:left w:val="single" w:sz="5" w:space="0" w:color="auto"/>
              <w:bottom w:val="single" w:sz="5" w:space="0" w:color="auto"/>
              <w:right w:val="single" w:sz="5" w:space="0" w:color="auto"/>
            </w:tcBorders>
            <w:shd w:val="clear" w:color="auto" w:fill="auto"/>
          </w:tcPr>
          <w:p w14:paraId="044AB427"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23</w:t>
            </w:r>
          </w:p>
        </w:tc>
        <w:tc>
          <w:tcPr>
            <w:tcW w:w="2614" w:type="dxa"/>
            <w:tcBorders>
              <w:top w:val="single" w:sz="5" w:space="0" w:color="auto"/>
              <w:left w:val="single" w:sz="5" w:space="0" w:color="auto"/>
              <w:bottom w:val="single" w:sz="6" w:space="0" w:color="auto"/>
            </w:tcBorders>
            <w:shd w:val="clear" w:color="auto" w:fill="auto"/>
          </w:tcPr>
          <w:p w14:paraId="40EDDCFD"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Хохрякова,69</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00439ED2"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2</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3D3087A6"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47</w:t>
            </w:r>
          </w:p>
        </w:tc>
        <w:tc>
          <w:tcPr>
            <w:tcW w:w="2551" w:type="dxa"/>
            <w:tcBorders>
              <w:top w:val="single" w:sz="5" w:space="0" w:color="auto"/>
              <w:left w:val="single" w:sz="5" w:space="0" w:color="auto"/>
              <w:bottom w:val="single" w:sz="5" w:space="0" w:color="auto"/>
            </w:tcBorders>
            <w:shd w:val="clear" w:color="auto" w:fill="auto"/>
          </w:tcPr>
          <w:p w14:paraId="09D0CF57"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Пермякова, 2 А</w:t>
            </w:r>
          </w:p>
        </w:tc>
        <w:tc>
          <w:tcPr>
            <w:tcW w:w="2410" w:type="dxa"/>
            <w:gridSpan w:val="7"/>
            <w:tcBorders>
              <w:top w:val="single" w:sz="5" w:space="0" w:color="auto"/>
              <w:left w:val="single" w:sz="5" w:space="0" w:color="auto"/>
              <w:bottom w:val="single" w:sz="5" w:space="0" w:color="auto"/>
              <w:right w:val="single" w:sz="5" w:space="0" w:color="auto"/>
            </w:tcBorders>
            <w:shd w:val="clear" w:color="auto" w:fill="auto"/>
          </w:tcPr>
          <w:p w14:paraId="2AAEEAEA"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8</w:t>
            </w:r>
          </w:p>
        </w:tc>
      </w:tr>
      <w:tr w:rsidR="00DA026F" w:rsidRPr="00AC4ED5" w14:paraId="477EEA21" w14:textId="77777777" w:rsidTr="00A50C77">
        <w:trPr>
          <w:cantSplit/>
        </w:trPr>
        <w:tc>
          <w:tcPr>
            <w:tcW w:w="363" w:type="dxa"/>
            <w:tcBorders>
              <w:top w:val="single" w:sz="5" w:space="0" w:color="auto"/>
              <w:left w:val="single" w:sz="5" w:space="0" w:color="auto"/>
              <w:bottom w:val="single" w:sz="5" w:space="0" w:color="auto"/>
              <w:right w:val="single" w:sz="6" w:space="0" w:color="auto"/>
            </w:tcBorders>
            <w:shd w:val="clear" w:color="auto" w:fill="auto"/>
          </w:tcPr>
          <w:p w14:paraId="501F03E8"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24</w:t>
            </w:r>
          </w:p>
        </w:tc>
        <w:tc>
          <w:tcPr>
            <w:tcW w:w="2614" w:type="dxa"/>
            <w:tcBorders>
              <w:top w:val="single" w:sz="6" w:space="0" w:color="auto"/>
              <w:left w:val="single" w:sz="6" w:space="0" w:color="auto"/>
              <w:bottom w:val="single" w:sz="4" w:space="0" w:color="auto"/>
              <w:right w:val="single" w:sz="6" w:space="0" w:color="auto"/>
            </w:tcBorders>
            <w:shd w:val="clear" w:color="auto" w:fill="auto"/>
          </w:tcPr>
          <w:p w14:paraId="50E5B605"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Хохрякова,78</w:t>
            </w:r>
          </w:p>
        </w:tc>
        <w:tc>
          <w:tcPr>
            <w:tcW w:w="709" w:type="dxa"/>
            <w:tcBorders>
              <w:top w:val="single" w:sz="5" w:space="0" w:color="auto"/>
              <w:left w:val="single" w:sz="6" w:space="0" w:color="auto"/>
              <w:bottom w:val="single" w:sz="5" w:space="0" w:color="auto"/>
              <w:right w:val="single" w:sz="5" w:space="0" w:color="auto"/>
            </w:tcBorders>
            <w:shd w:val="clear" w:color="auto" w:fill="auto"/>
          </w:tcPr>
          <w:p w14:paraId="1784B662"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3</w:t>
            </w:r>
          </w:p>
        </w:tc>
        <w:tc>
          <w:tcPr>
            <w:tcW w:w="3258" w:type="dxa"/>
            <w:gridSpan w:val="3"/>
            <w:tcBorders>
              <w:top w:val="none" w:sz="5" w:space="0" w:color="auto"/>
              <w:left w:val="single" w:sz="5" w:space="0" w:color="auto"/>
              <w:bottom w:val="single" w:sz="5" w:space="0" w:color="auto"/>
            </w:tcBorders>
            <w:shd w:val="clear" w:color="auto" w:fill="auto"/>
          </w:tcPr>
          <w:p w14:paraId="59559BE7"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rPr>
              <w:t>Всего</w:t>
            </w:r>
          </w:p>
        </w:tc>
        <w:tc>
          <w:tcPr>
            <w:tcW w:w="924" w:type="dxa"/>
            <w:gridSpan w:val="2"/>
            <w:tcBorders>
              <w:top w:val="none" w:sz="5" w:space="0" w:color="auto"/>
              <w:bottom w:val="single" w:sz="5" w:space="0" w:color="auto"/>
            </w:tcBorders>
            <w:shd w:val="clear" w:color="auto" w:fill="auto"/>
          </w:tcPr>
          <w:p w14:paraId="444ABFA4" w14:textId="77777777" w:rsidR="00DA026F" w:rsidRPr="00AC4ED5" w:rsidRDefault="00DA026F" w:rsidP="00AC4ED5">
            <w:pPr>
              <w:spacing w:after="0"/>
              <w:jc w:val="center"/>
              <w:rPr>
                <w:rFonts w:ascii="Times New Roman" w:hAnsi="Times New Roman" w:cs="Times New Roman"/>
              </w:rPr>
            </w:pPr>
          </w:p>
        </w:tc>
        <w:tc>
          <w:tcPr>
            <w:tcW w:w="134" w:type="dxa"/>
            <w:gridSpan w:val="2"/>
            <w:tcBorders>
              <w:top w:val="none" w:sz="5" w:space="0" w:color="auto"/>
              <w:bottom w:val="single" w:sz="5" w:space="0" w:color="auto"/>
              <w:right w:val="none" w:sz="5" w:space="0" w:color="auto"/>
            </w:tcBorders>
            <w:shd w:val="clear" w:color="auto" w:fill="auto"/>
          </w:tcPr>
          <w:p w14:paraId="02A6BE70" w14:textId="77777777" w:rsidR="00DA026F" w:rsidRPr="00AC4ED5" w:rsidRDefault="00DA026F" w:rsidP="00AC4ED5">
            <w:pPr>
              <w:spacing w:after="0"/>
              <w:jc w:val="center"/>
              <w:rPr>
                <w:rFonts w:ascii="Times New Roman" w:hAnsi="Times New Roman" w:cs="Times New Roman"/>
              </w:rPr>
            </w:pPr>
          </w:p>
        </w:tc>
        <w:tc>
          <w:tcPr>
            <w:tcW w:w="1212" w:type="dxa"/>
            <w:gridSpan w:val="2"/>
            <w:tcBorders>
              <w:top w:val="none" w:sz="5" w:space="0" w:color="auto"/>
              <w:left w:val="none" w:sz="5" w:space="0" w:color="auto"/>
              <w:bottom w:val="single" w:sz="5" w:space="0" w:color="auto"/>
              <w:right w:val="single" w:sz="5" w:space="0" w:color="auto"/>
            </w:tcBorders>
            <w:shd w:val="clear" w:color="auto" w:fill="auto"/>
          </w:tcPr>
          <w:p w14:paraId="51E48995"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rPr>
              <w:t>212</w:t>
            </w:r>
          </w:p>
        </w:tc>
      </w:tr>
    </w:tbl>
    <w:p w14:paraId="335A2066" w14:textId="5C4ED2A2" w:rsidR="00DA026F" w:rsidRPr="00390753" w:rsidRDefault="00DA026F" w:rsidP="00DA026F">
      <w:pPr>
        <w:shd w:val="clear" w:color="auto" w:fill="FFFFFF"/>
        <w:tabs>
          <w:tab w:val="left" w:pos="7200"/>
        </w:tabs>
        <w:suppressAutoHyphens/>
        <w:spacing w:after="0" w:line="260" w:lineRule="exact"/>
        <w:contextualSpacing/>
        <w:jc w:val="both"/>
        <w:rPr>
          <w:rFonts w:ascii="Times New Roman" w:eastAsia="Times New Roman" w:hAnsi="Times New Roman" w:cs="Times New Roman"/>
          <w:sz w:val="24"/>
          <w:szCs w:val="24"/>
          <w:lang w:eastAsia="ar-SA"/>
        </w:rPr>
      </w:pPr>
      <w:r w:rsidRPr="00390753">
        <w:rPr>
          <w:rFonts w:ascii="Times New Roman" w:eastAsia="Times New Roman" w:hAnsi="Times New Roman" w:cs="Times New Roman"/>
          <w:sz w:val="24"/>
          <w:szCs w:val="24"/>
          <w:lang w:eastAsia="ar-SA"/>
        </w:rPr>
        <w:t>Демонстрация ПОСТЕРОВ осуществляется в период с 01.</w:t>
      </w:r>
      <w:r w:rsidR="007A2E04">
        <w:rPr>
          <w:rFonts w:ascii="Times New Roman" w:eastAsia="Times New Roman" w:hAnsi="Times New Roman" w:cs="Times New Roman"/>
          <w:sz w:val="24"/>
          <w:szCs w:val="24"/>
          <w:lang w:eastAsia="ar-SA"/>
        </w:rPr>
        <w:t>0</w:t>
      </w:r>
      <w:r w:rsidR="00E12B59" w:rsidRPr="00E12B59">
        <w:rPr>
          <w:rFonts w:ascii="Times New Roman" w:eastAsia="Times New Roman" w:hAnsi="Times New Roman" w:cs="Times New Roman"/>
          <w:sz w:val="24"/>
          <w:szCs w:val="24"/>
          <w:lang w:eastAsia="ar-SA"/>
        </w:rPr>
        <w:t>2</w:t>
      </w:r>
      <w:r w:rsidRPr="00390753">
        <w:rPr>
          <w:rFonts w:ascii="Times New Roman" w:eastAsia="Times New Roman" w:hAnsi="Times New Roman" w:cs="Times New Roman"/>
          <w:sz w:val="24"/>
          <w:szCs w:val="24"/>
          <w:lang w:eastAsia="ar-SA"/>
        </w:rPr>
        <w:t>.202</w:t>
      </w:r>
      <w:r w:rsidR="00E12B59">
        <w:rPr>
          <w:rFonts w:ascii="Times New Roman" w:eastAsia="Times New Roman" w:hAnsi="Times New Roman" w:cs="Times New Roman"/>
          <w:sz w:val="24"/>
          <w:szCs w:val="24"/>
          <w:lang w:eastAsia="ar-SA"/>
        </w:rPr>
        <w:t>7г.-2</w:t>
      </w:r>
      <w:r w:rsidR="00E12B59" w:rsidRPr="00E12B59">
        <w:rPr>
          <w:rFonts w:ascii="Times New Roman" w:eastAsia="Times New Roman" w:hAnsi="Times New Roman" w:cs="Times New Roman"/>
          <w:sz w:val="24"/>
          <w:szCs w:val="24"/>
          <w:lang w:eastAsia="ar-SA"/>
        </w:rPr>
        <w:t>8</w:t>
      </w:r>
      <w:r w:rsidRPr="00390753">
        <w:rPr>
          <w:rFonts w:ascii="Times New Roman" w:eastAsia="Times New Roman" w:hAnsi="Times New Roman" w:cs="Times New Roman"/>
          <w:sz w:val="24"/>
          <w:szCs w:val="24"/>
          <w:lang w:eastAsia="ar-SA"/>
        </w:rPr>
        <w:t>.0</w:t>
      </w:r>
      <w:r w:rsidR="00E12B59">
        <w:rPr>
          <w:rFonts w:ascii="Times New Roman" w:eastAsia="Times New Roman" w:hAnsi="Times New Roman" w:cs="Times New Roman"/>
          <w:sz w:val="24"/>
          <w:szCs w:val="24"/>
          <w:lang w:eastAsia="ar-SA"/>
        </w:rPr>
        <w:t>2</w:t>
      </w:r>
      <w:r w:rsidRPr="00390753">
        <w:rPr>
          <w:rFonts w:ascii="Times New Roman" w:eastAsia="Times New Roman" w:hAnsi="Times New Roman" w:cs="Times New Roman"/>
          <w:sz w:val="24"/>
          <w:szCs w:val="24"/>
          <w:lang w:eastAsia="ar-SA"/>
        </w:rPr>
        <w:t>.202</w:t>
      </w:r>
      <w:r w:rsidR="007A2E04">
        <w:rPr>
          <w:rFonts w:ascii="Times New Roman" w:eastAsia="Times New Roman" w:hAnsi="Times New Roman" w:cs="Times New Roman"/>
          <w:sz w:val="24"/>
          <w:szCs w:val="24"/>
          <w:lang w:eastAsia="ar-SA"/>
        </w:rPr>
        <w:t>7</w:t>
      </w:r>
      <w:r w:rsidRPr="00390753">
        <w:rPr>
          <w:rFonts w:ascii="Times New Roman" w:eastAsia="Times New Roman" w:hAnsi="Times New Roman" w:cs="Times New Roman"/>
          <w:sz w:val="24"/>
          <w:szCs w:val="24"/>
          <w:lang w:eastAsia="ar-SA"/>
        </w:rPr>
        <w:t>г.</w:t>
      </w:r>
    </w:p>
    <w:p w14:paraId="2399C90A" w14:textId="3FA497B0" w:rsidR="00DA026F" w:rsidRDefault="00DA026F" w:rsidP="00DA026F">
      <w:pPr>
        <w:shd w:val="clear" w:color="auto" w:fill="FFFFFF"/>
        <w:tabs>
          <w:tab w:val="left" w:pos="7200"/>
        </w:tabs>
        <w:suppressAutoHyphens/>
        <w:spacing w:after="0" w:line="260" w:lineRule="exact"/>
        <w:contextualSpacing/>
        <w:jc w:val="both"/>
        <w:rPr>
          <w:rFonts w:ascii="Times New Roman" w:eastAsia="Times New Roman" w:hAnsi="Times New Roman" w:cs="Times New Roman"/>
          <w:sz w:val="24"/>
          <w:szCs w:val="24"/>
          <w:lang w:eastAsia="ar-SA"/>
        </w:rPr>
      </w:pPr>
      <w:r w:rsidRPr="00390753">
        <w:rPr>
          <w:rFonts w:ascii="Times New Roman" w:eastAsia="Times New Roman" w:hAnsi="Times New Roman" w:cs="Times New Roman"/>
          <w:sz w:val="24"/>
          <w:szCs w:val="24"/>
          <w:lang w:eastAsia="ar-SA"/>
        </w:rPr>
        <w:t>ПОСТЕРЫ с рекламной информацией на самоклеющейся пленке/бумаге формата 820*590 мм, с размером модуля А5 горизонт. (199х137мм);</w:t>
      </w:r>
    </w:p>
    <w:tbl>
      <w:tblPr>
        <w:tblW w:w="9214" w:type="dxa"/>
        <w:tblInd w:w="57" w:type="dxa"/>
        <w:tblLayout w:type="fixed"/>
        <w:tblCellMar>
          <w:left w:w="57" w:type="dxa"/>
          <w:right w:w="57" w:type="dxa"/>
        </w:tblCellMar>
        <w:tblLook w:val="04A0" w:firstRow="1" w:lastRow="0" w:firstColumn="1" w:lastColumn="0" w:noHBand="0" w:noVBand="1"/>
      </w:tblPr>
      <w:tblGrid>
        <w:gridCol w:w="363"/>
        <w:gridCol w:w="2614"/>
        <w:gridCol w:w="709"/>
        <w:gridCol w:w="567"/>
        <w:gridCol w:w="2693"/>
        <w:gridCol w:w="84"/>
        <w:gridCol w:w="625"/>
        <w:gridCol w:w="310"/>
        <w:gridCol w:w="134"/>
        <w:gridCol w:w="1115"/>
      </w:tblGrid>
      <w:tr w:rsidR="00DA026F" w:rsidRPr="00AC4ED5" w14:paraId="51297F80" w14:textId="77777777" w:rsidTr="00DA026F">
        <w:trPr>
          <w:cantSplit/>
        </w:trPr>
        <w:tc>
          <w:tcPr>
            <w:tcW w:w="9214" w:type="dxa"/>
            <w:gridSpan w:val="10"/>
            <w:tcBorders>
              <w:top w:val="single" w:sz="5" w:space="0" w:color="auto"/>
              <w:left w:val="single" w:sz="5" w:space="0" w:color="auto"/>
              <w:bottom w:val="single" w:sz="5" w:space="0" w:color="auto"/>
              <w:right w:val="single" w:sz="5" w:space="0" w:color="auto"/>
            </w:tcBorders>
            <w:shd w:val="clear" w:color="auto" w:fill="DCDCDC"/>
          </w:tcPr>
          <w:p w14:paraId="1F8F2274" w14:textId="693B2DA0" w:rsidR="00DA026F" w:rsidRPr="00AC4ED5" w:rsidRDefault="00A50C77" w:rsidP="00AC4ED5">
            <w:pPr>
              <w:spacing w:after="0"/>
              <w:jc w:val="center"/>
              <w:rPr>
                <w:rFonts w:ascii="Times New Roman" w:hAnsi="Times New Roman" w:cs="Times New Roman"/>
              </w:rPr>
            </w:pPr>
            <w:r>
              <w:rPr>
                <w:rFonts w:ascii="Times New Roman" w:hAnsi="Times New Roman" w:cs="Times New Roman"/>
                <w:b/>
              </w:rPr>
              <w:t>11-й блок</w:t>
            </w:r>
          </w:p>
        </w:tc>
      </w:tr>
      <w:tr w:rsidR="00DA026F" w:rsidRPr="00AC4ED5" w14:paraId="0009B4F6" w14:textId="77777777" w:rsidTr="00A50C77">
        <w:trPr>
          <w:cantSplit/>
        </w:trPr>
        <w:tc>
          <w:tcPr>
            <w:tcW w:w="363" w:type="dxa"/>
            <w:tcBorders>
              <w:top w:val="single" w:sz="5" w:space="0" w:color="auto"/>
              <w:left w:val="single" w:sz="5" w:space="0" w:color="auto"/>
              <w:bottom w:val="single" w:sz="5" w:space="0" w:color="auto"/>
              <w:right w:val="single" w:sz="5" w:space="0" w:color="auto"/>
            </w:tcBorders>
            <w:shd w:val="clear" w:color="auto" w:fill="auto"/>
          </w:tcPr>
          <w:p w14:paraId="400D36A7" w14:textId="77777777" w:rsidR="00DA026F" w:rsidRPr="00AC4ED5" w:rsidRDefault="00DA026F" w:rsidP="007A2E04">
            <w:pPr>
              <w:spacing w:after="0"/>
              <w:rPr>
                <w:rFonts w:ascii="Times New Roman" w:hAnsi="Times New Roman" w:cs="Times New Roman"/>
              </w:rPr>
            </w:pPr>
            <w:r w:rsidRPr="00AC4ED5">
              <w:rPr>
                <w:rFonts w:ascii="Times New Roman" w:hAnsi="Times New Roman" w:cs="Times New Roman"/>
                <w:b/>
                <w:u w:val="single"/>
              </w:rPr>
              <w:t>№</w:t>
            </w:r>
          </w:p>
        </w:tc>
        <w:tc>
          <w:tcPr>
            <w:tcW w:w="2614" w:type="dxa"/>
            <w:tcBorders>
              <w:top w:val="single" w:sz="5" w:space="0" w:color="auto"/>
              <w:left w:val="single" w:sz="5" w:space="0" w:color="auto"/>
              <w:bottom w:val="single" w:sz="5" w:space="0" w:color="auto"/>
            </w:tcBorders>
            <w:shd w:val="clear" w:color="auto" w:fill="auto"/>
          </w:tcPr>
          <w:p w14:paraId="55F686C0" w14:textId="77777777" w:rsidR="00DA026F" w:rsidRPr="00AC4ED5" w:rsidRDefault="00DA026F" w:rsidP="007A2E04">
            <w:pPr>
              <w:spacing w:after="0"/>
              <w:jc w:val="center"/>
              <w:rPr>
                <w:rFonts w:ascii="Times New Roman" w:hAnsi="Times New Roman" w:cs="Times New Roman"/>
              </w:rPr>
            </w:pPr>
            <w:r w:rsidRPr="00AC4ED5">
              <w:rPr>
                <w:rFonts w:ascii="Times New Roman" w:hAnsi="Times New Roman" w:cs="Times New Roman"/>
                <w:b/>
              </w:rPr>
              <w:t>Адрес</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6D9C44AC" w14:textId="77777777" w:rsidR="00DA026F" w:rsidRPr="00AC4ED5" w:rsidRDefault="00DA026F" w:rsidP="007A2E04">
            <w:pPr>
              <w:spacing w:after="0"/>
              <w:jc w:val="center"/>
              <w:rPr>
                <w:rFonts w:ascii="Times New Roman" w:hAnsi="Times New Roman" w:cs="Times New Roman"/>
              </w:rPr>
            </w:pPr>
            <w:r w:rsidRPr="00AC4ED5">
              <w:rPr>
                <w:rFonts w:ascii="Times New Roman" w:hAnsi="Times New Roman" w:cs="Times New Roman"/>
                <w:b/>
              </w:rPr>
              <w:t>Кол-во</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1F035AEB" w14:textId="77777777" w:rsidR="00DA026F" w:rsidRPr="00AC4ED5" w:rsidRDefault="00DA026F" w:rsidP="007A2E04">
            <w:pPr>
              <w:spacing w:after="0"/>
              <w:jc w:val="center"/>
              <w:rPr>
                <w:rFonts w:ascii="Times New Roman" w:hAnsi="Times New Roman" w:cs="Times New Roman"/>
              </w:rPr>
            </w:pPr>
            <w:r w:rsidRPr="00AC4ED5">
              <w:rPr>
                <w:rFonts w:ascii="Times New Roman" w:hAnsi="Times New Roman" w:cs="Times New Roman"/>
                <w:b/>
                <w:u w:val="single"/>
              </w:rPr>
              <w:t>№</w:t>
            </w:r>
          </w:p>
        </w:tc>
        <w:tc>
          <w:tcPr>
            <w:tcW w:w="3402" w:type="dxa"/>
            <w:gridSpan w:val="3"/>
            <w:tcBorders>
              <w:top w:val="single" w:sz="5" w:space="0" w:color="auto"/>
              <w:left w:val="single" w:sz="5" w:space="0" w:color="auto"/>
              <w:bottom w:val="single" w:sz="5" w:space="0" w:color="auto"/>
              <w:right w:val="single" w:sz="5" w:space="0" w:color="auto"/>
            </w:tcBorders>
            <w:shd w:val="clear" w:color="auto" w:fill="auto"/>
          </w:tcPr>
          <w:p w14:paraId="5EC3BA84" w14:textId="77777777" w:rsidR="00DA026F" w:rsidRPr="00AC4ED5" w:rsidRDefault="00DA026F" w:rsidP="007A2E04">
            <w:pPr>
              <w:spacing w:after="0"/>
              <w:jc w:val="center"/>
              <w:rPr>
                <w:rFonts w:ascii="Times New Roman" w:hAnsi="Times New Roman" w:cs="Times New Roman"/>
              </w:rPr>
            </w:pPr>
            <w:r w:rsidRPr="00AC4ED5">
              <w:rPr>
                <w:rFonts w:ascii="Times New Roman" w:hAnsi="Times New Roman" w:cs="Times New Roman"/>
                <w:b/>
              </w:rPr>
              <w:t>Адрес</w:t>
            </w:r>
          </w:p>
        </w:tc>
        <w:tc>
          <w:tcPr>
            <w:tcW w:w="1559" w:type="dxa"/>
            <w:gridSpan w:val="3"/>
            <w:tcBorders>
              <w:top w:val="single" w:sz="5" w:space="0" w:color="auto"/>
              <w:left w:val="single" w:sz="5" w:space="0" w:color="auto"/>
              <w:bottom w:val="single" w:sz="5" w:space="0" w:color="auto"/>
              <w:right w:val="single" w:sz="5" w:space="0" w:color="auto"/>
            </w:tcBorders>
            <w:shd w:val="clear" w:color="auto" w:fill="auto"/>
          </w:tcPr>
          <w:p w14:paraId="15D74F4B" w14:textId="77777777" w:rsidR="00DA026F" w:rsidRPr="00AC4ED5" w:rsidRDefault="00DA026F" w:rsidP="007A2E04">
            <w:pPr>
              <w:spacing w:after="0"/>
              <w:jc w:val="center"/>
              <w:rPr>
                <w:rFonts w:ascii="Times New Roman" w:hAnsi="Times New Roman" w:cs="Times New Roman"/>
              </w:rPr>
            </w:pPr>
            <w:r w:rsidRPr="00AC4ED5">
              <w:rPr>
                <w:rFonts w:ascii="Times New Roman" w:hAnsi="Times New Roman" w:cs="Times New Roman"/>
                <w:b/>
              </w:rPr>
              <w:t>Кол-во</w:t>
            </w:r>
          </w:p>
        </w:tc>
      </w:tr>
      <w:tr w:rsidR="00DA026F" w:rsidRPr="00AC4ED5" w14:paraId="7591219F" w14:textId="77777777" w:rsidTr="00A50C77">
        <w:trPr>
          <w:cantSplit/>
        </w:trPr>
        <w:tc>
          <w:tcPr>
            <w:tcW w:w="363" w:type="dxa"/>
            <w:tcBorders>
              <w:top w:val="single" w:sz="5" w:space="0" w:color="auto"/>
              <w:left w:val="single" w:sz="5" w:space="0" w:color="auto"/>
              <w:bottom w:val="single" w:sz="5" w:space="0" w:color="auto"/>
              <w:right w:val="single" w:sz="5" w:space="0" w:color="auto"/>
            </w:tcBorders>
            <w:shd w:val="clear" w:color="auto" w:fill="auto"/>
          </w:tcPr>
          <w:p w14:paraId="0F6FE423" w14:textId="77777777" w:rsidR="00DA026F" w:rsidRPr="00AC4ED5" w:rsidRDefault="00DA026F" w:rsidP="007A2E04">
            <w:pPr>
              <w:spacing w:after="0"/>
              <w:jc w:val="center"/>
              <w:rPr>
                <w:rFonts w:ascii="Times New Roman" w:hAnsi="Times New Roman" w:cs="Times New Roman"/>
              </w:rPr>
            </w:pPr>
            <w:r w:rsidRPr="00AC4ED5">
              <w:rPr>
                <w:rFonts w:ascii="Times New Roman" w:hAnsi="Times New Roman" w:cs="Times New Roman"/>
                <w:b/>
                <w:i/>
                <w:u w:val="single"/>
              </w:rPr>
              <w:t>1</w:t>
            </w:r>
          </w:p>
        </w:tc>
        <w:tc>
          <w:tcPr>
            <w:tcW w:w="2614" w:type="dxa"/>
            <w:tcBorders>
              <w:top w:val="single" w:sz="5" w:space="0" w:color="auto"/>
              <w:left w:val="single" w:sz="5" w:space="0" w:color="auto"/>
              <w:bottom w:val="single" w:sz="5" w:space="0" w:color="auto"/>
              <w:right w:val="single" w:sz="5" w:space="0" w:color="auto"/>
            </w:tcBorders>
            <w:shd w:val="clear" w:color="auto" w:fill="auto"/>
          </w:tcPr>
          <w:p w14:paraId="528FD0FB" w14:textId="77777777" w:rsidR="00DA026F" w:rsidRPr="00AC4ED5" w:rsidRDefault="00DA026F" w:rsidP="007A2E04">
            <w:pPr>
              <w:spacing w:after="0"/>
              <w:jc w:val="center"/>
              <w:rPr>
                <w:rFonts w:ascii="Times New Roman" w:hAnsi="Times New Roman" w:cs="Times New Roman"/>
              </w:rPr>
            </w:pPr>
            <w:r w:rsidRPr="00AC4ED5">
              <w:rPr>
                <w:rFonts w:ascii="Times New Roman" w:hAnsi="Times New Roman" w:cs="Times New Roman"/>
              </w:rPr>
              <w:t>Обдорская 3</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72511281" w14:textId="77777777" w:rsidR="00DA026F" w:rsidRPr="00AC4ED5" w:rsidRDefault="00DA026F" w:rsidP="007A2E04">
            <w:pPr>
              <w:spacing w:after="0"/>
              <w:jc w:val="center"/>
              <w:rPr>
                <w:rFonts w:ascii="Times New Roman" w:hAnsi="Times New Roman" w:cs="Times New Roman"/>
              </w:rPr>
            </w:pPr>
            <w:r w:rsidRPr="00AC4ED5">
              <w:rPr>
                <w:rFonts w:ascii="Times New Roman" w:hAnsi="Times New Roman" w:cs="Times New Roman"/>
              </w:rPr>
              <w:t>4</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2B3FC704" w14:textId="77777777" w:rsidR="00DA026F" w:rsidRPr="00AC4ED5" w:rsidRDefault="00DA026F" w:rsidP="007A2E04">
            <w:pPr>
              <w:spacing w:after="0"/>
              <w:jc w:val="center"/>
              <w:rPr>
                <w:rFonts w:ascii="Times New Roman" w:hAnsi="Times New Roman" w:cs="Times New Roman"/>
              </w:rPr>
            </w:pPr>
            <w:r w:rsidRPr="00AC4ED5">
              <w:rPr>
                <w:rFonts w:ascii="Times New Roman" w:hAnsi="Times New Roman" w:cs="Times New Roman"/>
                <w:b/>
                <w:i/>
                <w:u w:val="single"/>
              </w:rPr>
              <w:t>11</w:t>
            </w:r>
          </w:p>
        </w:tc>
        <w:tc>
          <w:tcPr>
            <w:tcW w:w="3402" w:type="dxa"/>
            <w:gridSpan w:val="3"/>
            <w:tcBorders>
              <w:top w:val="single" w:sz="5" w:space="0" w:color="auto"/>
              <w:left w:val="single" w:sz="5" w:space="0" w:color="auto"/>
              <w:bottom w:val="single" w:sz="5" w:space="0" w:color="auto"/>
              <w:right w:val="single" w:sz="5" w:space="0" w:color="auto"/>
            </w:tcBorders>
            <w:shd w:val="clear" w:color="auto" w:fill="auto"/>
          </w:tcPr>
          <w:p w14:paraId="48C2AA83" w14:textId="77777777" w:rsidR="00DA026F" w:rsidRPr="00AC4ED5" w:rsidRDefault="00DA026F" w:rsidP="007A2E04">
            <w:pPr>
              <w:spacing w:after="0"/>
              <w:jc w:val="center"/>
              <w:rPr>
                <w:rFonts w:ascii="Times New Roman" w:hAnsi="Times New Roman" w:cs="Times New Roman"/>
              </w:rPr>
            </w:pPr>
            <w:r w:rsidRPr="00AC4ED5">
              <w:rPr>
                <w:rFonts w:ascii="Times New Roman" w:hAnsi="Times New Roman" w:cs="Times New Roman"/>
              </w:rPr>
              <w:t>Арктическая 1/1</w:t>
            </w:r>
          </w:p>
        </w:tc>
        <w:tc>
          <w:tcPr>
            <w:tcW w:w="1559" w:type="dxa"/>
            <w:gridSpan w:val="3"/>
            <w:tcBorders>
              <w:top w:val="single" w:sz="5" w:space="0" w:color="auto"/>
              <w:left w:val="single" w:sz="5" w:space="0" w:color="auto"/>
              <w:bottom w:val="single" w:sz="5" w:space="0" w:color="auto"/>
              <w:right w:val="single" w:sz="5" w:space="0" w:color="auto"/>
            </w:tcBorders>
            <w:shd w:val="clear" w:color="auto" w:fill="auto"/>
          </w:tcPr>
          <w:p w14:paraId="6F14370F" w14:textId="77777777" w:rsidR="00DA026F" w:rsidRPr="00AC4ED5" w:rsidRDefault="00DA026F" w:rsidP="007A2E04">
            <w:pPr>
              <w:spacing w:after="0"/>
              <w:jc w:val="center"/>
              <w:rPr>
                <w:rFonts w:ascii="Times New Roman" w:hAnsi="Times New Roman" w:cs="Times New Roman"/>
              </w:rPr>
            </w:pPr>
            <w:r w:rsidRPr="00AC4ED5">
              <w:rPr>
                <w:rFonts w:ascii="Times New Roman" w:hAnsi="Times New Roman" w:cs="Times New Roman"/>
              </w:rPr>
              <w:t>5</w:t>
            </w:r>
          </w:p>
        </w:tc>
      </w:tr>
      <w:tr w:rsidR="00DA026F" w:rsidRPr="00AC4ED5" w14:paraId="75EBE948" w14:textId="77777777" w:rsidTr="00A50C77">
        <w:trPr>
          <w:cantSplit/>
        </w:trPr>
        <w:tc>
          <w:tcPr>
            <w:tcW w:w="363" w:type="dxa"/>
            <w:tcBorders>
              <w:top w:val="single" w:sz="5" w:space="0" w:color="auto"/>
              <w:left w:val="single" w:sz="5" w:space="0" w:color="auto"/>
              <w:bottom w:val="single" w:sz="5" w:space="0" w:color="auto"/>
              <w:right w:val="single" w:sz="5" w:space="0" w:color="auto"/>
            </w:tcBorders>
            <w:shd w:val="clear" w:color="auto" w:fill="auto"/>
          </w:tcPr>
          <w:p w14:paraId="5BC3D59C" w14:textId="77777777" w:rsidR="00DA026F" w:rsidRPr="00AC4ED5" w:rsidRDefault="00DA026F" w:rsidP="007A2E04">
            <w:pPr>
              <w:spacing w:after="0"/>
              <w:jc w:val="center"/>
              <w:rPr>
                <w:rFonts w:ascii="Times New Roman" w:hAnsi="Times New Roman" w:cs="Times New Roman"/>
              </w:rPr>
            </w:pPr>
            <w:r w:rsidRPr="00AC4ED5">
              <w:rPr>
                <w:rFonts w:ascii="Times New Roman" w:hAnsi="Times New Roman" w:cs="Times New Roman"/>
                <w:b/>
                <w:i/>
                <w:u w:val="single"/>
              </w:rPr>
              <w:t>2</w:t>
            </w:r>
          </w:p>
        </w:tc>
        <w:tc>
          <w:tcPr>
            <w:tcW w:w="2614" w:type="dxa"/>
            <w:tcBorders>
              <w:top w:val="single" w:sz="5" w:space="0" w:color="auto"/>
              <w:left w:val="single" w:sz="5" w:space="0" w:color="auto"/>
            </w:tcBorders>
            <w:shd w:val="clear" w:color="auto" w:fill="auto"/>
          </w:tcPr>
          <w:p w14:paraId="02E69D77" w14:textId="77777777" w:rsidR="00DA026F" w:rsidRPr="00AC4ED5" w:rsidRDefault="00DA026F" w:rsidP="007A2E04">
            <w:pPr>
              <w:spacing w:after="0"/>
              <w:jc w:val="center"/>
              <w:rPr>
                <w:rFonts w:ascii="Times New Roman" w:hAnsi="Times New Roman" w:cs="Times New Roman"/>
              </w:rPr>
            </w:pPr>
            <w:r w:rsidRPr="00AC4ED5">
              <w:rPr>
                <w:rFonts w:ascii="Times New Roman" w:hAnsi="Times New Roman" w:cs="Times New Roman"/>
              </w:rPr>
              <w:t>Обдорская 7</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64337EE6" w14:textId="77777777" w:rsidR="00DA026F" w:rsidRPr="00AC4ED5" w:rsidRDefault="00DA026F" w:rsidP="007A2E04">
            <w:pPr>
              <w:spacing w:after="0"/>
              <w:jc w:val="center"/>
              <w:rPr>
                <w:rFonts w:ascii="Times New Roman" w:hAnsi="Times New Roman" w:cs="Times New Roman"/>
              </w:rPr>
            </w:pPr>
            <w:r w:rsidRPr="00AC4ED5">
              <w:rPr>
                <w:rFonts w:ascii="Times New Roman" w:hAnsi="Times New Roman" w:cs="Times New Roman"/>
              </w:rPr>
              <w:t>4</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26981EE4" w14:textId="77777777" w:rsidR="00DA026F" w:rsidRPr="00AC4ED5" w:rsidRDefault="00DA026F" w:rsidP="007A2E04">
            <w:pPr>
              <w:spacing w:after="0"/>
              <w:jc w:val="center"/>
              <w:rPr>
                <w:rFonts w:ascii="Times New Roman" w:hAnsi="Times New Roman" w:cs="Times New Roman"/>
              </w:rPr>
            </w:pPr>
            <w:r w:rsidRPr="00AC4ED5">
              <w:rPr>
                <w:rFonts w:ascii="Times New Roman" w:hAnsi="Times New Roman" w:cs="Times New Roman"/>
                <w:b/>
                <w:i/>
                <w:u w:val="single"/>
              </w:rPr>
              <w:t>12</w:t>
            </w:r>
          </w:p>
        </w:tc>
        <w:tc>
          <w:tcPr>
            <w:tcW w:w="3402" w:type="dxa"/>
            <w:gridSpan w:val="3"/>
            <w:tcBorders>
              <w:top w:val="single" w:sz="5" w:space="0" w:color="auto"/>
              <w:left w:val="single" w:sz="5" w:space="0" w:color="auto"/>
            </w:tcBorders>
            <w:shd w:val="clear" w:color="auto" w:fill="auto"/>
          </w:tcPr>
          <w:p w14:paraId="34E5D96F" w14:textId="77777777" w:rsidR="00DA026F" w:rsidRPr="00AC4ED5" w:rsidRDefault="00DA026F" w:rsidP="007A2E04">
            <w:pPr>
              <w:spacing w:after="0"/>
              <w:jc w:val="center"/>
              <w:rPr>
                <w:rFonts w:ascii="Times New Roman" w:hAnsi="Times New Roman" w:cs="Times New Roman"/>
              </w:rPr>
            </w:pPr>
            <w:r w:rsidRPr="00AC4ED5">
              <w:rPr>
                <w:rFonts w:ascii="Times New Roman" w:hAnsi="Times New Roman" w:cs="Times New Roman"/>
              </w:rPr>
              <w:t>пр. Академический 9</w:t>
            </w:r>
          </w:p>
        </w:tc>
        <w:tc>
          <w:tcPr>
            <w:tcW w:w="1559" w:type="dxa"/>
            <w:gridSpan w:val="3"/>
            <w:tcBorders>
              <w:top w:val="single" w:sz="5" w:space="0" w:color="auto"/>
              <w:left w:val="single" w:sz="5" w:space="0" w:color="auto"/>
              <w:bottom w:val="single" w:sz="5" w:space="0" w:color="auto"/>
              <w:right w:val="single" w:sz="5" w:space="0" w:color="auto"/>
            </w:tcBorders>
            <w:shd w:val="clear" w:color="auto" w:fill="auto"/>
          </w:tcPr>
          <w:p w14:paraId="70D35189" w14:textId="77777777" w:rsidR="00DA026F" w:rsidRPr="00AC4ED5" w:rsidRDefault="00DA026F" w:rsidP="007A2E04">
            <w:pPr>
              <w:spacing w:after="0"/>
              <w:jc w:val="center"/>
              <w:rPr>
                <w:rFonts w:ascii="Times New Roman" w:hAnsi="Times New Roman" w:cs="Times New Roman"/>
              </w:rPr>
            </w:pPr>
            <w:r w:rsidRPr="00AC4ED5">
              <w:rPr>
                <w:rFonts w:ascii="Times New Roman" w:hAnsi="Times New Roman" w:cs="Times New Roman"/>
              </w:rPr>
              <w:t>5</w:t>
            </w:r>
          </w:p>
        </w:tc>
      </w:tr>
      <w:tr w:rsidR="00DA026F" w:rsidRPr="00AC4ED5" w14:paraId="1D7F6B0B" w14:textId="77777777" w:rsidTr="00A50C77">
        <w:trPr>
          <w:cantSplit/>
        </w:trPr>
        <w:tc>
          <w:tcPr>
            <w:tcW w:w="363" w:type="dxa"/>
            <w:tcBorders>
              <w:top w:val="single" w:sz="5" w:space="0" w:color="auto"/>
              <w:left w:val="single" w:sz="5" w:space="0" w:color="auto"/>
              <w:bottom w:val="single" w:sz="5" w:space="0" w:color="auto"/>
              <w:right w:val="single" w:sz="5" w:space="0" w:color="auto"/>
            </w:tcBorders>
            <w:shd w:val="clear" w:color="auto" w:fill="auto"/>
          </w:tcPr>
          <w:p w14:paraId="76615A60" w14:textId="77777777" w:rsidR="00DA026F" w:rsidRPr="00AC4ED5" w:rsidRDefault="00DA026F" w:rsidP="007A2E04">
            <w:pPr>
              <w:spacing w:after="0"/>
              <w:jc w:val="center"/>
              <w:rPr>
                <w:rFonts w:ascii="Times New Roman" w:hAnsi="Times New Roman" w:cs="Times New Roman"/>
              </w:rPr>
            </w:pPr>
            <w:r w:rsidRPr="00AC4ED5">
              <w:rPr>
                <w:rFonts w:ascii="Times New Roman" w:hAnsi="Times New Roman" w:cs="Times New Roman"/>
                <w:b/>
                <w:i/>
                <w:u w:val="single"/>
              </w:rPr>
              <w:t>3</w:t>
            </w:r>
          </w:p>
        </w:tc>
        <w:tc>
          <w:tcPr>
            <w:tcW w:w="2614" w:type="dxa"/>
            <w:tcBorders>
              <w:top w:val="single" w:sz="5" w:space="0" w:color="auto"/>
              <w:left w:val="single" w:sz="5" w:space="0" w:color="auto"/>
            </w:tcBorders>
            <w:shd w:val="clear" w:color="auto" w:fill="auto"/>
          </w:tcPr>
          <w:p w14:paraId="0FD51262" w14:textId="77777777" w:rsidR="00DA026F" w:rsidRPr="00AC4ED5" w:rsidRDefault="00DA026F" w:rsidP="007A2E04">
            <w:pPr>
              <w:spacing w:after="0"/>
              <w:jc w:val="center"/>
              <w:rPr>
                <w:rFonts w:ascii="Times New Roman" w:hAnsi="Times New Roman" w:cs="Times New Roman"/>
              </w:rPr>
            </w:pPr>
            <w:r w:rsidRPr="00AC4ED5">
              <w:rPr>
                <w:rFonts w:ascii="Times New Roman" w:hAnsi="Times New Roman" w:cs="Times New Roman"/>
              </w:rPr>
              <w:t>Обдорская 5</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7C2EF6AA" w14:textId="77777777" w:rsidR="00DA026F" w:rsidRPr="00AC4ED5" w:rsidRDefault="00DA026F" w:rsidP="007A2E04">
            <w:pPr>
              <w:spacing w:after="0"/>
              <w:jc w:val="center"/>
              <w:rPr>
                <w:rFonts w:ascii="Times New Roman" w:hAnsi="Times New Roman" w:cs="Times New Roman"/>
              </w:rPr>
            </w:pPr>
            <w:r w:rsidRPr="00AC4ED5">
              <w:rPr>
                <w:rFonts w:ascii="Times New Roman" w:hAnsi="Times New Roman" w:cs="Times New Roman"/>
              </w:rPr>
              <w:t>6</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30B9D963" w14:textId="77777777" w:rsidR="00DA026F" w:rsidRPr="00AC4ED5" w:rsidRDefault="00DA026F" w:rsidP="007A2E04">
            <w:pPr>
              <w:spacing w:after="0"/>
              <w:jc w:val="center"/>
              <w:rPr>
                <w:rFonts w:ascii="Times New Roman" w:hAnsi="Times New Roman" w:cs="Times New Roman"/>
              </w:rPr>
            </w:pPr>
            <w:r w:rsidRPr="00AC4ED5">
              <w:rPr>
                <w:rFonts w:ascii="Times New Roman" w:hAnsi="Times New Roman" w:cs="Times New Roman"/>
                <w:b/>
                <w:i/>
                <w:u w:val="single"/>
              </w:rPr>
              <w:t>13</w:t>
            </w:r>
          </w:p>
        </w:tc>
        <w:tc>
          <w:tcPr>
            <w:tcW w:w="3402" w:type="dxa"/>
            <w:gridSpan w:val="3"/>
            <w:tcBorders>
              <w:top w:val="single" w:sz="5" w:space="0" w:color="auto"/>
              <w:left w:val="single" w:sz="5" w:space="0" w:color="auto"/>
            </w:tcBorders>
            <w:shd w:val="clear" w:color="auto" w:fill="auto"/>
          </w:tcPr>
          <w:p w14:paraId="64D567BB" w14:textId="77777777" w:rsidR="00DA026F" w:rsidRPr="00AC4ED5" w:rsidRDefault="00DA026F" w:rsidP="007A2E04">
            <w:pPr>
              <w:spacing w:after="0"/>
              <w:jc w:val="center"/>
              <w:rPr>
                <w:rFonts w:ascii="Times New Roman" w:hAnsi="Times New Roman" w:cs="Times New Roman"/>
              </w:rPr>
            </w:pPr>
            <w:r w:rsidRPr="00AC4ED5">
              <w:rPr>
                <w:rFonts w:ascii="Times New Roman" w:hAnsi="Times New Roman" w:cs="Times New Roman"/>
              </w:rPr>
              <w:t>Степная,1а</w:t>
            </w:r>
          </w:p>
        </w:tc>
        <w:tc>
          <w:tcPr>
            <w:tcW w:w="1559" w:type="dxa"/>
            <w:gridSpan w:val="3"/>
            <w:tcBorders>
              <w:top w:val="single" w:sz="5" w:space="0" w:color="auto"/>
              <w:left w:val="single" w:sz="5" w:space="0" w:color="auto"/>
              <w:bottom w:val="single" w:sz="5" w:space="0" w:color="auto"/>
              <w:right w:val="single" w:sz="5" w:space="0" w:color="auto"/>
            </w:tcBorders>
            <w:shd w:val="clear" w:color="auto" w:fill="auto"/>
          </w:tcPr>
          <w:p w14:paraId="69F956AF" w14:textId="77777777" w:rsidR="00DA026F" w:rsidRPr="00AC4ED5" w:rsidRDefault="00DA026F" w:rsidP="007A2E04">
            <w:pPr>
              <w:spacing w:after="0"/>
              <w:jc w:val="center"/>
              <w:rPr>
                <w:rFonts w:ascii="Times New Roman" w:hAnsi="Times New Roman" w:cs="Times New Roman"/>
              </w:rPr>
            </w:pPr>
            <w:r w:rsidRPr="00AC4ED5">
              <w:rPr>
                <w:rFonts w:ascii="Times New Roman" w:hAnsi="Times New Roman" w:cs="Times New Roman"/>
              </w:rPr>
              <w:t>5</w:t>
            </w:r>
          </w:p>
        </w:tc>
      </w:tr>
      <w:tr w:rsidR="00DA026F" w:rsidRPr="00AC4ED5" w14:paraId="057294CE" w14:textId="77777777" w:rsidTr="00A50C77">
        <w:trPr>
          <w:cantSplit/>
        </w:trPr>
        <w:tc>
          <w:tcPr>
            <w:tcW w:w="363" w:type="dxa"/>
            <w:tcBorders>
              <w:top w:val="single" w:sz="5" w:space="0" w:color="auto"/>
              <w:left w:val="single" w:sz="5" w:space="0" w:color="auto"/>
              <w:bottom w:val="single" w:sz="5" w:space="0" w:color="auto"/>
              <w:right w:val="single" w:sz="5" w:space="0" w:color="auto"/>
            </w:tcBorders>
            <w:shd w:val="clear" w:color="auto" w:fill="auto"/>
          </w:tcPr>
          <w:p w14:paraId="3C3A34F3" w14:textId="77777777" w:rsidR="00DA026F" w:rsidRPr="00AC4ED5" w:rsidRDefault="00DA026F" w:rsidP="007A2E04">
            <w:pPr>
              <w:spacing w:after="0"/>
              <w:jc w:val="center"/>
              <w:rPr>
                <w:rFonts w:ascii="Times New Roman" w:hAnsi="Times New Roman" w:cs="Times New Roman"/>
              </w:rPr>
            </w:pPr>
            <w:r w:rsidRPr="00AC4ED5">
              <w:rPr>
                <w:rFonts w:ascii="Times New Roman" w:hAnsi="Times New Roman" w:cs="Times New Roman"/>
                <w:b/>
                <w:i/>
                <w:u w:val="single"/>
              </w:rPr>
              <w:t>4</w:t>
            </w:r>
          </w:p>
        </w:tc>
        <w:tc>
          <w:tcPr>
            <w:tcW w:w="2614" w:type="dxa"/>
            <w:tcBorders>
              <w:top w:val="single" w:sz="5" w:space="0" w:color="auto"/>
              <w:left w:val="single" w:sz="5" w:space="0" w:color="auto"/>
            </w:tcBorders>
            <w:shd w:val="clear" w:color="auto" w:fill="auto"/>
          </w:tcPr>
          <w:p w14:paraId="200E31B6" w14:textId="77777777" w:rsidR="00DA026F" w:rsidRPr="00AC4ED5" w:rsidRDefault="00DA026F" w:rsidP="007A2E04">
            <w:pPr>
              <w:spacing w:after="0"/>
              <w:jc w:val="center"/>
              <w:rPr>
                <w:rFonts w:ascii="Times New Roman" w:hAnsi="Times New Roman" w:cs="Times New Roman"/>
              </w:rPr>
            </w:pPr>
            <w:r w:rsidRPr="00AC4ED5">
              <w:rPr>
                <w:rFonts w:ascii="Times New Roman" w:hAnsi="Times New Roman" w:cs="Times New Roman"/>
              </w:rPr>
              <w:t>Обдорская 5/1</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5B95C804" w14:textId="77777777" w:rsidR="00DA026F" w:rsidRPr="00AC4ED5" w:rsidRDefault="00DA026F" w:rsidP="007A2E04">
            <w:pPr>
              <w:spacing w:after="0"/>
              <w:jc w:val="center"/>
              <w:rPr>
                <w:rFonts w:ascii="Times New Roman" w:hAnsi="Times New Roman" w:cs="Times New Roman"/>
              </w:rPr>
            </w:pPr>
            <w:r w:rsidRPr="00AC4ED5">
              <w:rPr>
                <w:rFonts w:ascii="Times New Roman" w:hAnsi="Times New Roman" w:cs="Times New Roman"/>
              </w:rPr>
              <w:t>2</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1C272470" w14:textId="77777777" w:rsidR="00DA026F" w:rsidRPr="00AC4ED5" w:rsidRDefault="00DA026F" w:rsidP="007A2E04">
            <w:pPr>
              <w:spacing w:after="0"/>
              <w:jc w:val="center"/>
              <w:rPr>
                <w:rFonts w:ascii="Times New Roman" w:hAnsi="Times New Roman" w:cs="Times New Roman"/>
              </w:rPr>
            </w:pPr>
            <w:r w:rsidRPr="00AC4ED5">
              <w:rPr>
                <w:rFonts w:ascii="Times New Roman" w:hAnsi="Times New Roman" w:cs="Times New Roman"/>
                <w:b/>
                <w:i/>
                <w:u w:val="single"/>
              </w:rPr>
              <w:t>14</w:t>
            </w:r>
          </w:p>
        </w:tc>
        <w:tc>
          <w:tcPr>
            <w:tcW w:w="3402" w:type="dxa"/>
            <w:gridSpan w:val="3"/>
            <w:tcBorders>
              <w:top w:val="single" w:sz="5" w:space="0" w:color="auto"/>
              <w:left w:val="single" w:sz="5" w:space="0" w:color="auto"/>
            </w:tcBorders>
            <w:shd w:val="clear" w:color="auto" w:fill="auto"/>
          </w:tcPr>
          <w:p w14:paraId="24AD8E24" w14:textId="77777777" w:rsidR="00DA026F" w:rsidRPr="00AC4ED5" w:rsidRDefault="00DA026F" w:rsidP="007A2E04">
            <w:pPr>
              <w:spacing w:after="0"/>
              <w:jc w:val="center"/>
              <w:rPr>
                <w:rFonts w:ascii="Times New Roman" w:hAnsi="Times New Roman" w:cs="Times New Roman"/>
              </w:rPr>
            </w:pPr>
            <w:proofErr w:type="spellStart"/>
            <w:r w:rsidRPr="00AC4ED5">
              <w:rPr>
                <w:rFonts w:ascii="Times New Roman" w:hAnsi="Times New Roman" w:cs="Times New Roman"/>
              </w:rPr>
              <w:t>Червишевский</w:t>
            </w:r>
            <w:proofErr w:type="spellEnd"/>
            <w:r w:rsidRPr="00AC4ED5">
              <w:rPr>
                <w:rFonts w:ascii="Times New Roman" w:hAnsi="Times New Roman" w:cs="Times New Roman"/>
              </w:rPr>
              <w:t xml:space="preserve"> тракт д. 15 корпус 1</w:t>
            </w:r>
          </w:p>
        </w:tc>
        <w:tc>
          <w:tcPr>
            <w:tcW w:w="1559" w:type="dxa"/>
            <w:gridSpan w:val="3"/>
            <w:tcBorders>
              <w:top w:val="single" w:sz="5" w:space="0" w:color="auto"/>
              <w:left w:val="single" w:sz="5" w:space="0" w:color="auto"/>
              <w:bottom w:val="single" w:sz="5" w:space="0" w:color="auto"/>
              <w:right w:val="single" w:sz="5" w:space="0" w:color="auto"/>
            </w:tcBorders>
            <w:shd w:val="clear" w:color="auto" w:fill="auto"/>
          </w:tcPr>
          <w:p w14:paraId="3132D06C" w14:textId="77777777" w:rsidR="00DA026F" w:rsidRPr="00AC4ED5" w:rsidRDefault="00DA026F" w:rsidP="007A2E04">
            <w:pPr>
              <w:spacing w:after="0"/>
              <w:jc w:val="center"/>
              <w:rPr>
                <w:rFonts w:ascii="Times New Roman" w:hAnsi="Times New Roman" w:cs="Times New Roman"/>
              </w:rPr>
            </w:pPr>
            <w:r w:rsidRPr="00AC4ED5">
              <w:rPr>
                <w:rFonts w:ascii="Times New Roman" w:hAnsi="Times New Roman" w:cs="Times New Roman"/>
              </w:rPr>
              <w:t>5</w:t>
            </w:r>
          </w:p>
        </w:tc>
      </w:tr>
      <w:tr w:rsidR="00DA026F" w:rsidRPr="00AC4ED5" w14:paraId="0796185A" w14:textId="77777777" w:rsidTr="00A50C77">
        <w:trPr>
          <w:cantSplit/>
        </w:trPr>
        <w:tc>
          <w:tcPr>
            <w:tcW w:w="363" w:type="dxa"/>
            <w:tcBorders>
              <w:top w:val="single" w:sz="5" w:space="0" w:color="auto"/>
              <w:left w:val="single" w:sz="5" w:space="0" w:color="auto"/>
              <w:bottom w:val="single" w:sz="5" w:space="0" w:color="auto"/>
              <w:right w:val="single" w:sz="5" w:space="0" w:color="auto"/>
            </w:tcBorders>
            <w:shd w:val="clear" w:color="auto" w:fill="auto"/>
          </w:tcPr>
          <w:p w14:paraId="17C366F3" w14:textId="77777777" w:rsidR="00DA026F" w:rsidRPr="00AC4ED5" w:rsidRDefault="00DA026F" w:rsidP="007A2E04">
            <w:pPr>
              <w:spacing w:after="0"/>
              <w:jc w:val="center"/>
              <w:rPr>
                <w:rFonts w:ascii="Times New Roman" w:hAnsi="Times New Roman" w:cs="Times New Roman"/>
              </w:rPr>
            </w:pPr>
            <w:r w:rsidRPr="00AC4ED5">
              <w:rPr>
                <w:rFonts w:ascii="Times New Roman" w:hAnsi="Times New Roman" w:cs="Times New Roman"/>
                <w:b/>
                <w:i/>
                <w:u w:val="single"/>
              </w:rPr>
              <w:t>5</w:t>
            </w:r>
          </w:p>
        </w:tc>
        <w:tc>
          <w:tcPr>
            <w:tcW w:w="2614" w:type="dxa"/>
            <w:tcBorders>
              <w:top w:val="single" w:sz="5" w:space="0" w:color="auto"/>
              <w:left w:val="single" w:sz="5" w:space="0" w:color="auto"/>
            </w:tcBorders>
            <w:shd w:val="clear" w:color="auto" w:fill="auto"/>
          </w:tcPr>
          <w:p w14:paraId="3E513006" w14:textId="77777777" w:rsidR="00DA026F" w:rsidRPr="00AC4ED5" w:rsidRDefault="00DA026F" w:rsidP="007A2E04">
            <w:pPr>
              <w:spacing w:after="0"/>
              <w:jc w:val="center"/>
              <w:rPr>
                <w:rFonts w:ascii="Times New Roman" w:hAnsi="Times New Roman" w:cs="Times New Roman"/>
              </w:rPr>
            </w:pPr>
            <w:proofErr w:type="spellStart"/>
            <w:r w:rsidRPr="00AC4ED5">
              <w:rPr>
                <w:rFonts w:ascii="Times New Roman" w:hAnsi="Times New Roman" w:cs="Times New Roman"/>
              </w:rPr>
              <w:t>А.Бушуева</w:t>
            </w:r>
            <w:proofErr w:type="spellEnd"/>
            <w:r w:rsidRPr="00AC4ED5">
              <w:rPr>
                <w:rFonts w:ascii="Times New Roman" w:hAnsi="Times New Roman" w:cs="Times New Roman"/>
              </w:rPr>
              <w:t xml:space="preserve"> 4/1</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4BAC356A" w14:textId="77777777" w:rsidR="00DA026F" w:rsidRPr="00AC4ED5" w:rsidRDefault="00DA026F" w:rsidP="007A2E04">
            <w:pPr>
              <w:spacing w:after="0"/>
              <w:jc w:val="center"/>
              <w:rPr>
                <w:rFonts w:ascii="Times New Roman" w:hAnsi="Times New Roman" w:cs="Times New Roman"/>
              </w:rPr>
            </w:pPr>
            <w:r w:rsidRPr="00AC4ED5">
              <w:rPr>
                <w:rFonts w:ascii="Times New Roman" w:hAnsi="Times New Roman" w:cs="Times New Roman"/>
              </w:rPr>
              <w:t>4</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2889F82E" w14:textId="77777777" w:rsidR="00DA026F" w:rsidRPr="00AC4ED5" w:rsidRDefault="00DA026F" w:rsidP="007A2E04">
            <w:pPr>
              <w:spacing w:after="0"/>
              <w:jc w:val="center"/>
              <w:rPr>
                <w:rFonts w:ascii="Times New Roman" w:hAnsi="Times New Roman" w:cs="Times New Roman"/>
              </w:rPr>
            </w:pPr>
            <w:r w:rsidRPr="00AC4ED5">
              <w:rPr>
                <w:rFonts w:ascii="Times New Roman" w:hAnsi="Times New Roman" w:cs="Times New Roman"/>
                <w:b/>
                <w:i/>
                <w:u w:val="single"/>
              </w:rPr>
              <w:t>15</w:t>
            </w:r>
          </w:p>
        </w:tc>
        <w:tc>
          <w:tcPr>
            <w:tcW w:w="3402" w:type="dxa"/>
            <w:gridSpan w:val="3"/>
            <w:tcBorders>
              <w:top w:val="single" w:sz="5" w:space="0" w:color="auto"/>
              <w:left w:val="single" w:sz="5" w:space="0" w:color="auto"/>
            </w:tcBorders>
            <w:shd w:val="clear" w:color="auto" w:fill="auto"/>
          </w:tcPr>
          <w:p w14:paraId="5002B9ED" w14:textId="77777777" w:rsidR="00DA026F" w:rsidRPr="00AC4ED5" w:rsidRDefault="00DA026F" w:rsidP="007A2E04">
            <w:pPr>
              <w:spacing w:after="0"/>
              <w:jc w:val="center"/>
              <w:rPr>
                <w:rFonts w:ascii="Times New Roman" w:hAnsi="Times New Roman" w:cs="Times New Roman"/>
              </w:rPr>
            </w:pPr>
            <w:proofErr w:type="spellStart"/>
            <w:r w:rsidRPr="00AC4ED5">
              <w:rPr>
                <w:rFonts w:ascii="Times New Roman" w:hAnsi="Times New Roman" w:cs="Times New Roman"/>
              </w:rPr>
              <w:t>Червишевский</w:t>
            </w:r>
            <w:proofErr w:type="spellEnd"/>
            <w:r w:rsidRPr="00AC4ED5">
              <w:rPr>
                <w:rFonts w:ascii="Times New Roman" w:hAnsi="Times New Roman" w:cs="Times New Roman"/>
              </w:rPr>
              <w:t xml:space="preserve"> тракт д. 15 корпус 2</w:t>
            </w:r>
          </w:p>
        </w:tc>
        <w:tc>
          <w:tcPr>
            <w:tcW w:w="1559" w:type="dxa"/>
            <w:gridSpan w:val="3"/>
            <w:tcBorders>
              <w:top w:val="single" w:sz="5" w:space="0" w:color="auto"/>
              <w:left w:val="single" w:sz="5" w:space="0" w:color="auto"/>
              <w:bottom w:val="single" w:sz="5" w:space="0" w:color="auto"/>
              <w:right w:val="single" w:sz="5" w:space="0" w:color="auto"/>
            </w:tcBorders>
            <w:shd w:val="clear" w:color="auto" w:fill="auto"/>
          </w:tcPr>
          <w:p w14:paraId="13A3A24D" w14:textId="77777777" w:rsidR="00DA026F" w:rsidRPr="00AC4ED5" w:rsidRDefault="00DA026F" w:rsidP="007A2E04">
            <w:pPr>
              <w:spacing w:after="0"/>
              <w:jc w:val="center"/>
              <w:rPr>
                <w:rFonts w:ascii="Times New Roman" w:hAnsi="Times New Roman" w:cs="Times New Roman"/>
              </w:rPr>
            </w:pPr>
            <w:r w:rsidRPr="00AC4ED5">
              <w:rPr>
                <w:rFonts w:ascii="Times New Roman" w:hAnsi="Times New Roman" w:cs="Times New Roman"/>
              </w:rPr>
              <w:t>2</w:t>
            </w:r>
          </w:p>
        </w:tc>
      </w:tr>
      <w:tr w:rsidR="00DA026F" w:rsidRPr="00AC4ED5" w14:paraId="322C8E39" w14:textId="77777777" w:rsidTr="00A50C77">
        <w:trPr>
          <w:cantSplit/>
        </w:trPr>
        <w:tc>
          <w:tcPr>
            <w:tcW w:w="363" w:type="dxa"/>
            <w:tcBorders>
              <w:top w:val="single" w:sz="5" w:space="0" w:color="auto"/>
              <w:left w:val="single" w:sz="5" w:space="0" w:color="auto"/>
              <w:bottom w:val="single" w:sz="5" w:space="0" w:color="auto"/>
              <w:right w:val="single" w:sz="5" w:space="0" w:color="auto"/>
            </w:tcBorders>
            <w:shd w:val="clear" w:color="auto" w:fill="auto"/>
          </w:tcPr>
          <w:p w14:paraId="2430E6E6" w14:textId="77777777" w:rsidR="00DA026F" w:rsidRPr="00AC4ED5" w:rsidRDefault="00DA026F" w:rsidP="007A2E04">
            <w:pPr>
              <w:spacing w:after="0"/>
              <w:jc w:val="center"/>
              <w:rPr>
                <w:rFonts w:ascii="Times New Roman" w:hAnsi="Times New Roman" w:cs="Times New Roman"/>
              </w:rPr>
            </w:pPr>
            <w:r w:rsidRPr="00AC4ED5">
              <w:rPr>
                <w:rFonts w:ascii="Times New Roman" w:hAnsi="Times New Roman" w:cs="Times New Roman"/>
                <w:b/>
                <w:i/>
                <w:u w:val="single"/>
              </w:rPr>
              <w:t>6</w:t>
            </w:r>
          </w:p>
        </w:tc>
        <w:tc>
          <w:tcPr>
            <w:tcW w:w="2614" w:type="dxa"/>
            <w:tcBorders>
              <w:top w:val="single" w:sz="5" w:space="0" w:color="auto"/>
              <w:left w:val="single" w:sz="5" w:space="0" w:color="auto"/>
            </w:tcBorders>
            <w:shd w:val="clear" w:color="auto" w:fill="auto"/>
          </w:tcPr>
          <w:p w14:paraId="0316D3DC" w14:textId="77777777" w:rsidR="00DA026F" w:rsidRPr="00AC4ED5" w:rsidRDefault="00DA026F" w:rsidP="007A2E04">
            <w:pPr>
              <w:spacing w:after="0"/>
              <w:jc w:val="center"/>
              <w:rPr>
                <w:rFonts w:ascii="Times New Roman" w:hAnsi="Times New Roman" w:cs="Times New Roman"/>
              </w:rPr>
            </w:pPr>
            <w:proofErr w:type="spellStart"/>
            <w:r w:rsidRPr="00AC4ED5">
              <w:rPr>
                <w:rFonts w:ascii="Times New Roman" w:hAnsi="Times New Roman" w:cs="Times New Roman"/>
              </w:rPr>
              <w:t>А.Бушуева</w:t>
            </w:r>
            <w:proofErr w:type="spellEnd"/>
            <w:r w:rsidRPr="00AC4ED5">
              <w:rPr>
                <w:rFonts w:ascii="Times New Roman" w:hAnsi="Times New Roman" w:cs="Times New Roman"/>
              </w:rPr>
              <w:t xml:space="preserve"> 4</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1DCA4B48" w14:textId="77777777" w:rsidR="00DA026F" w:rsidRPr="00AC4ED5" w:rsidRDefault="00DA026F" w:rsidP="007A2E04">
            <w:pPr>
              <w:spacing w:after="0"/>
              <w:jc w:val="center"/>
              <w:rPr>
                <w:rFonts w:ascii="Times New Roman" w:hAnsi="Times New Roman" w:cs="Times New Roman"/>
              </w:rPr>
            </w:pPr>
            <w:r w:rsidRPr="00AC4ED5">
              <w:rPr>
                <w:rFonts w:ascii="Times New Roman" w:hAnsi="Times New Roman" w:cs="Times New Roman"/>
              </w:rPr>
              <w:t>4</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74B6D103" w14:textId="77777777" w:rsidR="00DA026F" w:rsidRPr="00AC4ED5" w:rsidRDefault="00DA026F" w:rsidP="007A2E04">
            <w:pPr>
              <w:spacing w:after="0"/>
              <w:jc w:val="center"/>
              <w:rPr>
                <w:rFonts w:ascii="Times New Roman" w:hAnsi="Times New Roman" w:cs="Times New Roman"/>
              </w:rPr>
            </w:pPr>
            <w:r w:rsidRPr="00AC4ED5">
              <w:rPr>
                <w:rFonts w:ascii="Times New Roman" w:hAnsi="Times New Roman" w:cs="Times New Roman"/>
                <w:b/>
                <w:i/>
                <w:u w:val="single"/>
              </w:rPr>
              <w:t>16</w:t>
            </w:r>
          </w:p>
        </w:tc>
        <w:tc>
          <w:tcPr>
            <w:tcW w:w="3402" w:type="dxa"/>
            <w:gridSpan w:val="3"/>
            <w:tcBorders>
              <w:top w:val="single" w:sz="5" w:space="0" w:color="auto"/>
              <w:left w:val="single" w:sz="5" w:space="0" w:color="auto"/>
            </w:tcBorders>
            <w:shd w:val="clear" w:color="auto" w:fill="auto"/>
          </w:tcPr>
          <w:p w14:paraId="247D585A" w14:textId="77777777" w:rsidR="00DA026F" w:rsidRPr="00AC4ED5" w:rsidRDefault="00DA026F" w:rsidP="007A2E04">
            <w:pPr>
              <w:spacing w:after="0"/>
              <w:jc w:val="center"/>
              <w:rPr>
                <w:rFonts w:ascii="Times New Roman" w:hAnsi="Times New Roman" w:cs="Times New Roman"/>
              </w:rPr>
            </w:pPr>
            <w:proofErr w:type="spellStart"/>
            <w:r w:rsidRPr="00AC4ED5">
              <w:rPr>
                <w:rFonts w:ascii="Times New Roman" w:hAnsi="Times New Roman" w:cs="Times New Roman"/>
              </w:rPr>
              <w:t>Червишевский</w:t>
            </w:r>
            <w:proofErr w:type="spellEnd"/>
            <w:r w:rsidRPr="00AC4ED5">
              <w:rPr>
                <w:rFonts w:ascii="Times New Roman" w:hAnsi="Times New Roman" w:cs="Times New Roman"/>
              </w:rPr>
              <w:t xml:space="preserve"> тракт д. 15 корпус 3</w:t>
            </w:r>
          </w:p>
        </w:tc>
        <w:tc>
          <w:tcPr>
            <w:tcW w:w="1559" w:type="dxa"/>
            <w:gridSpan w:val="3"/>
            <w:tcBorders>
              <w:top w:val="single" w:sz="5" w:space="0" w:color="auto"/>
              <w:left w:val="single" w:sz="5" w:space="0" w:color="auto"/>
              <w:bottom w:val="single" w:sz="5" w:space="0" w:color="auto"/>
              <w:right w:val="single" w:sz="5" w:space="0" w:color="auto"/>
            </w:tcBorders>
            <w:shd w:val="clear" w:color="auto" w:fill="auto"/>
          </w:tcPr>
          <w:p w14:paraId="77B33CB3" w14:textId="77777777" w:rsidR="00DA026F" w:rsidRPr="00AC4ED5" w:rsidRDefault="00DA026F" w:rsidP="007A2E04">
            <w:pPr>
              <w:spacing w:after="0"/>
              <w:jc w:val="center"/>
              <w:rPr>
                <w:rFonts w:ascii="Times New Roman" w:hAnsi="Times New Roman" w:cs="Times New Roman"/>
              </w:rPr>
            </w:pPr>
            <w:r w:rsidRPr="00AC4ED5">
              <w:rPr>
                <w:rFonts w:ascii="Times New Roman" w:hAnsi="Times New Roman" w:cs="Times New Roman"/>
              </w:rPr>
              <w:t>3</w:t>
            </w:r>
          </w:p>
        </w:tc>
      </w:tr>
      <w:tr w:rsidR="00DA026F" w:rsidRPr="00AC4ED5" w14:paraId="4B97CB70" w14:textId="77777777" w:rsidTr="00A50C77">
        <w:trPr>
          <w:cantSplit/>
        </w:trPr>
        <w:tc>
          <w:tcPr>
            <w:tcW w:w="363" w:type="dxa"/>
            <w:tcBorders>
              <w:top w:val="single" w:sz="5" w:space="0" w:color="auto"/>
              <w:left w:val="single" w:sz="5" w:space="0" w:color="auto"/>
              <w:bottom w:val="single" w:sz="5" w:space="0" w:color="auto"/>
              <w:right w:val="single" w:sz="5" w:space="0" w:color="auto"/>
            </w:tcBorders>
            <w:shd w:val="clear" w:color="auto" w:fill="auto"/>
          </w:tcPr>
          <w:p w14:paraId="7258E976" w14:textId="77777777" w:rsidR="00DA026F" w:rsidRPr="00AC4ED5" w:rsidRDefault="00DA026F" w:rsidP="007A2E04">
            <w:pPr>
              <w:spacing w:after="0"/>
              <w:jc w:val="center"/>
              <w:rPr>
                <w:rFonts w:ascii="Times New Roman" w:hAnsi="Times New Roman" w:cs="Times New Roman"/>
              </w:rPr>
            </w:pPr>
            <w:r w:rsidRPr="00AC4ED5">
              <w:rPr>
                <w:rFonts w:ascii="Times New Roman" w:hAnsi="Times New Roman" w:cs="Times New Roman"/>
                <w:b/>
                <w:i/>
                <w:u w:val="single"/>
              </w:rPr>
              <w:t>7</w:t>
            </w:r>
          </w:p>
        </w:tc>
        <w:tc>
          <w:tcPr>
            <w:tcW w:w="2614" w:type="dxa"/>
            <w:tcBorders>
              <w:top w:val="single" w:sz="5" w:space="0" w:color="auto"/>
              <w:left w:val="single" w:sz="5" w:space="0" w:color="auto"/>
            </w:tcBorders>
            <w:shd w:val="clear" w:color="auto" w:fill="auto"/>
          </w:tcPr>
          <w:p w14:paraId="58013C04" w14:textId="77777777" w:rsidR="00DA026F" w:rsidRPr="00AC4ED5" w:rsidRDefault="00DA026F" w:rsidP="007A2E04">
            <w:pPr>
              <w:spacing w:after="0"/>
              <w:jc w:val="center"/>
              <w:rPr>
                <w:rFonts w:ascii="Times New Roman" w:hAnsi="Times New Roman" w:cs="Times New Roman"/>
              </w:rPr>
            </w:pPr>
            <w:proofErr w:type="spellStart"/>
            <w:r w:rsidRPr="00AC4ED5">
              <w:rPr>
                <w:rFonts w:ascii="Times New Roman" w:hAnsi="Times New Roman" w:cs="Times New Roman"/>
              </w:rPr>
              <w:t>А.Бушуева</w:t>
            </w:r>
            <w:proofErr w:type="spellEnd"/>
            <w:r w:rsidRPr="00AC4ED5">
              <w:rPr>
                <w:rFonts w:ascii="Times New Roman" w:hAnsi="Times New Roman" w:cs="Times New Roman"/>
              </w:rPr>
              <w:t xml:space="preserve"> 6</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426851E0" w14:textId="77777777" w:rsidR="00DA026F" w:rsidRPr="00AC4ED5" w:rsidRDefault="00DA026F" w:rsidP="007A2E04">
            <w:pPr>
              <w:spacing w:after="0"/>
              <w:jc w:val="center"/>
              <w:rPr>
                <w:rFonts w:ascii="Times New Roman" w:hAnsi="Times New Roman" w:cs="Times New Roman"/>
              </w:rPr>
            </w:pPr>
            <w:r w:rsidRPr="00AC4ED5">
              <w:rPr>
                <w:rFonts w:ascii="Times New Roman" w:hAnsi="Times New Roman" w:cs="Times New Roman"/>
              </w:rPr>
              <w:t>4</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3719D1D9" w14:textId="77777777" w:rsidR="00DA026F" w:rsidRPr="00AC4ED5" w:rsidRDefault="00DA026F" w:rsidP="007A2E04">
            <w:pPr>
              <w:spacing w:after="0"/>
              <w:jc w:val="center"/>
              <w:rPr>
                <w:rFonts w:ascii="Times New Roman" w:hAnsi="Times New Roman" w:cs="Times New Roman"/>
              </w:rPr>
            </w:pPr>
            <w:r w:rsidRPr="00AC4ED5">
              <w:rPr>
                <w:rFonts w:ascii="Times New Roman" w:hAnsi="Times New Roman" w:cs="Times New Roman"/>
                <w:b/>
                <w:i/>
                <w:u w:val="single"/>
              </w:rPr>
              <w:t>17</w:t>
            </w:r>
          </w:p>
        </w:tc>
        <w:tc>
          <w:tcPr>
            <w:tcW w:w="3402" w:type="dxa"/>
            <w:gridSpan w:val="3"/>
            <w:tcBorders>
              <w:top w:val="single" w:sz="5" w:space="0" w:color="auto"/>
              <w:left w:val="single" w:sz="5" w:space="0" w:color="auto"/>
            </w:tcBorders>
            <w:shd w:val="clear" w:color="auto" w:fill="auto"/>
          </w:tcPr>
          <w:p w14:paraId="749432A4" w14:textId="77777777" w:rsidR="00DA026F" w:rsidRPr="00AC4ED5" w:rsidRDefault="00DA026F" w:rsidP="007A2E04">
            <w:pPr>
              <w:spacing w:after="0"/>
              <w:jc w:val="center"/>
              <w:rPr>
                <w:rFonts w:ascii="Times New Roman" w:hAnsi="Times New Roman" w:cs="Times New Roman"/>
              </w:rPr>
            </w:pPr>
            <w:proofErr w:type="spellStart"/>
            <w:r w:rsidRPr="00AC4ED5">
              <w:rPr>
                <w:rFonts w:ascii="Times New Roman" w:hAnsi="Times New Roman" w:cs="Times New Roman"/>
              </w:rPr>
              <w:t>Червишевский</w:t>
            </w:r>
            <w:proofErr w:type="spellEnd"/>
            <w:r w:rsidRPr="00AC4ED5">
              <w:rPr>
                <w:rFonts w:ascii="Times New Roman" w:hAnsi="Times New Roman" w:cs="Times New Roman"/>
              </w:rPr>
              <w:t xml:space="preserve"> тракт д.64 корпус 2</w:t>
            </w:r>
          </w:p>
        </w:tc>
        <w:tc>
          <w:tcPr>
            <w:tcW w:w="1559" w:type="dxa"/>
            <w:gridSpan w:val="3"/>
            <w:tcBorders>
              <w:top w:val="single" w:sz="5" w:space="0" w:color="auto"/>
              <w:left w:val="single" w:sz="5" w:space="0" w:color="auto"/>
              <w:bottom w:val="single" w:sz="5" w:space="0" w:color="auto"/>
              <w:right w:val="single" w:sz="5" w:space="0" w:color="auto"/>
            </w:tcBorders>
            <w:shd w:val="clear" w:color="auto" w:fill="auto"/>
          </w:tcPr>
          <w:p w14:paraId="7467C259" w14:textId="77777777" w:rsidR="00DA026F" w:rsidRPr="00AC4ED5" w:rsidRDefault="00DA026F" w:rsidP="007A2E04">
            <w:pPr>
              <w:spacing w:after="0"/>
              <w:jc w:val="center"/>
              <w:rPr>
                <w:rFonts w:ascii="Times New Roman" w:hAnsi="Times New Roman" w:cs="Times New Roman"/>
              </w:rPr>
            </w:pPr>
            <w:r w:rsidRPr="00AC4ED5">
              <w:rPr>
                <w:rFonts w:ascii="Times New Roman" w:hAnsi="Times New Roman" w:cs="Times New Roman"/>
              </w:rPr>
              <w:t>5</w:t>
            </w:r>
          </w:p>
        </w:tc>
      </w:tr>
      <w:tr w:rsidR="00DA026F" w:rsidRPr="00AC4ED5" w14:paraId="27296108" w14:textId="77777777" w:rsidTr="00A50C77">
        <w:trPr>
          <w:cantSplit/>
        </w:trPr>
        <w:tc>
          <w:tcPr>
            <w:tcW w:w="363" w:type="dxa"/>
            <w:tcBorders>
              <w:top w:val="single" w:sz="5" w:space="0" w:color="auto"/>
              <w:left w:val="single" w:sz="5" w:space="0" w:color="auto"/>
              <w:bottom w:val="single" w:sz="5" w:space="0" w:color="auto"/>
              <w:right w:val="single" w:sz="5" w:space="0" w:color="auto"/>
            </w:tcBorders>
            <w:shd w:val="clear" w:color="auto" w:fill="auto"/>
          </w:tcPr>
          <w:p w14:paraId="19647250" w14:textId="77777777" w:rsidR="00DA026F" w:rsidRPr="00AC4ED5" w:rsidRDefault="00DA026F" w:rsidP="007A2E04">
            <w:pPr>
              <w:spacing w:after="0"/>
              <w:jc w:val="center"/>
              <w:rPr>
                <w:rFonts w:ascii="Times New Roman" w:hAnsi="Times New Roman" w:cs="Times New Roman"/>
              </w:rPr>
            </w:pPr>
            <w:r w:rsidRPr="00AC4ED5">
              <w:rPr>
                <w:rFonts w:ascii="Times New Roman" w:hAnsi="Times New Roman" w:cs="Times New Roman"/>
                <w:b/>
                <w:i/>
                <w:u w:val="single"/>
              </w:rPr>
              <w:t>8</w:t>
            </w:r>
          </w:p>
        </w:tc>
        <w:tc>
          <w:tcPr>
            <w:tcW w:w="2614" w:type="dxa"/>
            <w:tcBorders>
              <w:top w:val="single" w:sz="5" w:space="0" w:color="auto"/>
              <w:left w:val="single" w:sz="5" w:space="0" w:color="auto"/>
            </w:tcBorders>
            <w:shd w:val="clear" w:color="auto" w:fill="auto"/>
          </w:tcPr>
          <w:p w14:paraId="3D822CBF" w14:textId="77777777" w:rsidR="00DA026F" w:rsidRPr="00AC4ED5" w:rsidRDefault="00DA026F" w:rsidP="007A2E04">
            <w:pPr>
              <w:spacing w:after="0"/>
              <w:jc w:val="center"/>
              <w:rPr>
                <w:rFonts w:ascii="Times New Roman" w:hAnsi="Times New Roman" w:cs="Times New Roman"/>
              </w:rPr>
            </w:pPr>
            <w:r w:rsidRPr="00AC4ED5">
              <w:rPr>
                <w:rFonts w:ascii="Times New Roman" w:hAnsi="Times New Roman" w:cs="Times New Roman"/>
              </w:rPr>
              <w:t>Арктическая 7/2</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45FB7261" w14:textId="77777777" w:rsidR="00DA026F" w:rsidRPr="00AC4ED5" w:rsidRDefault="00DA026F" w:rsidP="007A2E04">
            <w:pPr>
              <w:spacing w:after="0"/>
              <w:jc w:val="center"/>
              <w:rPr>
                <w:rFonts w:ascii="Times New Roman" w:hAnsi="Times New Roman" w:cs="Times New Roman"/>
              </w:rPr>
            </w:pPr>
            <w:r w:rsidRPr="00AC4ED5">
              <w:rPr>
                <w:rFonts w:ascii="Times New Roman" w:hAnsi="Times New Roman" w:cs="Times New Roman"/>
              </w:rPr>
              <w:t>4</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5A5FC8A8" w14:textId="77777777" w:rsidR="00DA026F" w:rsidRPr="00AC4ED5" w:rsidRDefault="00DA026F" w:rsidP="007A2E04">
            <w:pPr>
              <w:spacing w:after="0"/>
              <w:jc w:val="center"/>
              <w:rPr>
                <w:rFonts w:ascii="Times New Roman" w:hAnsi="Times New Roman" w:cs="Times New Roman"/>
              </w:rPr>
            </w:pPr>
            <w:r w:rsidRPr="00AC4ED5">
              <w:rPr>
                <w:rFonts w:ascii="Times New Roman" w:hAnsi="Times New Roman" w:cs="Times New Roman"/>
                <w:b/>
                <w:i/>
                <w:u w:val="single"/>
              </w:rPr>
              <w:t>18</w:t>
            </w:r>
          </w:p>
        </w:tc>
        <w:tc>
          <w:tcPr>
            <w:tcW w:w="3402" w:type="dxa"/>
            <w:gridSpan w:val="3"/>
            <w:tcBorders>
              <w:top w:val="single" w:sz="5" w:space="0" w:color="auto"/>
              <w:left w:val="single" w:sz="5" w:space="0" w:color="auto"/>
            </w:tcBorders>
            <w:shd w:val="clear" w:color="auto" w:fill="auto"/>
          </w:tcPr>
          <w:p w14:paraId="27A1B192" w14:textId="77777777" w:rsidR="00DA026F" w:rsidRPr="00AC4ED5" w:rsidRDefault="00DA026F" w:rsidP="007A2E04">
            <w:pPr>
              <w:spacing w:after="0"/>
              <w:jc w:val="center"/>
              <w:rPr>
                <w:rFonts w:ascii="Times New Roman" w:hAnsi="Times New Roman" w:cs="Times New Roman"/>
              </w:rPr>
            </w:pPr>
            <w:proofErr w:type="spellStart"/>
            <w:r w:rsidRPr="00AC4ED5">
              <w:rPr>
                <w:rFonts w:ascii="Times New Roman" w:hAnsi="Times New Roman" w:cs="Times New Roman"/>
              </w:rPr>
              <w:t>Червишевский</w:t>
            </w:r>
            <w:proofErr w:type="spellEnd"/>
            <w:r w:rsidRPr="00AC4ED5">
              <w:rPr>
                <w:rFonts w:ascii="Times New Roman" w:hAnsi="Times New Roman" w:cs="Times New Roman"/>
              </w:rPr>
              <w:t xml:space="preserve"> тракт,94</w:t>
            </w:r>
          </w:p>
        </w:tc>
        <w:tc>
          <w:tcPr>
            <w:tcW w:w="1559" w:type="dxa"/>
            <w:gridSpan w:val="3"/>
            <w:tcBorders>
              <w:top w:val="single" w:sz="5" w:space="0" w:color="auto"/>
              <w:left w:val="single" w:sz="5" w:space="0" w:color="auto"/>
              <w:bottom w:val="single" w:sz="5" w:space="0" w:color="auto"/>
              <w:right w:val="single" w:sz="5" w:space="0" w:color="auto"/>
            </w:tcBorders>
            <w:shd w:val="clear" w:color="auto" w:fill="auto"/>
          </w:tcPr>
          <w:p w14:paraId="0125EE08" w14:textId="77777777" w:rsidR="00DA026F" w:rsidRPr="00AC4ED5" w:rsidRDefault="00DA026F" w:rsidP="007A2E04">
            <w:pPr>
              <w:spacing w:after="0"/>
              <w:jc w:val="center"/>
              <w:rPr>
                <w:rFonts w:ascii="Times New Roman" w:hAnsi="Times New Roman" w:cs="Times New Roman"/>
              </w:rPr>
            </w:pPr>
            <w:r w:rsidRPr="00AC4ED5">
              <w:rPr>
                <w:rFonts w:ascii="Times New Roman" w:hAnsi="Times New Roman" w:cs="Times New Roman"/>
              </w:rPr>
              <w:t>6</w:t>
            </w:r>
          </w:p>
        </w:tc>
      </w:tr>
      <w:tr w:rsidR="00DA026F" w:rsidRPr="00AC4ED5" w14:paraId="347215A7" w14:textId="77777777" w:rsidTr="00A50C77">
        <w:trPr>
          <w:cantSplit/>
        </w:trPr>
        <w:tc>
          <w:tcPr>
            <w:tcW w:w="363" w:type="dxa"/>
            <w:tcBorders>
              <w:top w:val="single" w:sz="5" w:space="0" w:color="auto"/>
              <w:left w:val="single" w:sz="5" w:space="0" w:color="auto"/>
              <w:bottom w:val="single" w:sz="5" w:space="0" w:color="auto"/>
              <w:right w:val="single" w:sz="5" w:space="0" w:color="auto"/>
            </w:tcBorders>
            <w:shd w:val="clear" w:color="auto" w:fill="auto"/>
          </w:tcPr>
          <w:p w14:paraId="797C2541" w14:textId="77777777" w:rsidR="00DA026F" w:rsidRPr="00AC4ED5" w:rsidRDefault="00DA026F" w:rsidP="007A2E04">
            <w:pPr>
              <w:spacing w:after="0"/>
              <w:jc w:val="center"/>
              <w:rPr>
                <w:rFonts w:ascii="Times New Roman" w:hAnsi="Times New Roman" w:cs="Times New Roman"/>
              </w:rPr>
            </w:pPr>
            <w:r w:rsidRPr="00AC4ED5">
              <w:rPr>
                <w:rFonts w:ascii="Times New Roman" w:hAnsi="Times New Roman" w:cs="Times New Roman"/>
                <w:b/>
                <w:i/>
                <w:u w:val="single"/>
              </w:rPr>
              <w:t>9</w:t>
            </w:r>
          </w:p>
        </w:tc>
        <w:tc>
          <w:tcPr>
            <w:tcW w:w="2614" w:type="dxa"/>
            <w:tcBorders>
              <w:top w:val="single" w:sz="5" w:space="0" w:color="auto"/>
              <w:left w:val="single" w:sz="5" w:space="0" w:color="auto"/>
            </w:tcBorders>
            <w:shd w:val="clear" w:color="auto" w:fill="auto"/>
          </w:tcPr>
          <w:p w14:paraId="2AAE208B" w14:textId="77777777" w:rsidR="00DA026F" w:rsidRPr="00AC4ED5" w:rsidRDefault="00DA026F" w:rsidP="007A2E04">
            <w:pPr>
              <w:spacing w:after="0"/>
              <w:jc w:val="center"/>
              <w:rPr>
                <w:rFonts w:ascii="Times New Roman" w:hAnsi="Times New Roman" w:cs="Times New Roman"/>
              </w:rPr>
            </w:pPr>
            <w:r w:rsidRPr="00AC4ED5">
              <w:rPr>
                <w:rFonts w:ascii="Times New Roman" w:hAnsi="Times New Roman" w:cs="Times New Roman"/>
              </w:rPr>
              <w:t>Арктическая 7/1</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75234258" w14:textId="77777777" w:rsidR="00DA026F" w:rsidRPr="00AC4ED5" w:rsidRDefault="00DA026F" w:rsidP="007A2E04">
            <w:pPr>
              <w:spacing w:after="0"/>
              <w:jc w:val="center"/>
              <w:rPr>
                <w:rFonts w:ascii="Times New Roman" w:hAnsi="Times New Roman" w:cs="Times New Roman"/>
              </w:rPr>
            </w:pPr>
            <w:r w:rsidRPr="00AC4ED5">
              <w:rPr>
                <w:rFonts w:ascii="Times New Roman" w:hAnsi="Times New Roman" w:cs="Times New Roman"/>
              </w:rPr>
              <w:t>4</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64B51F9B" w14:textId="77777777" w:rsidR="00DA026F" w:rsidRPr="00AC4ED5" w:rsidRDefault="00DA026F" w:rsidP="007A2E04">
            <w:pPr>
              <w:spacing w:after="0"/>
              <w:jc w:val="center"/>
              <w:rPr>
                <w:rFonts w:ascii="Times New Roman" w:hAnsi="Times New Roman" w:cs="Times New Roman"/>
              </w:rPr>
            </w:pPr>
            <w:r w:rsidRPr="00AC4ED5">
              <w:rPr>
                <w:rFonts w:ascii="Times New Roman" w:hAnsi="Times New Roman" w:cs="Times New Roman"/>
                <w:b/>
                <w:i/>
                <w:u w:val="single"/>
              </w:rPr>
              <w:t>19</w:t>
            </w:r>
          </w:p>
        </w:tc>
        <w:tc>
          <w:tcPr>
            <w:tcW w:w="3402" w:type="dxa"/>
            <w:gridSpan w:val="3"/>
            <w:tcBorders>
              <w:top w:val="single" w:sz="5" w:space="0" w:color="auto"/>
              <w:left w:val="single" w:sz="5" w:space="0" w:color="auto"/>
              <w:bottom w:val="single" w:sz="5" w:space="0" w:color="auto"/>
            </w:tcBorders>
            <w:shd w:val="clear" w:color="auto" w:fill="auto"/>
          </w:tcPr>
          <w:p w14:paraId="138A5E0B" w14:textId="77777777" w:rsidR="00DA026F" w:rsidRPr="00AC4ED5" w:rsidRDefault="00DA026F" w:rsidP="007A2E04">
            <w:pPr>
              <w:spacing w:after="0"/>
              <w:jc w:val="center"/>
              <w:rPr>
                <w:rFonts w:ascii="Times New Roman" w:hAnsi="Times New Roman" w:cs="Times New Roman"/>
              </w:rPr>
            </w:pPr>
            <w:r w:rsidRPr="00AC4ED5">
              <w:rPr>
                <w:rFonts w:ascii="Times New Roman" w:hAnsi="Times New Roman" w:cs="Times New Roman"/>
              </w:rPr>
              <w:t>Ставропольская, 1 к.1-2</w:t>
            </w:r>
          </w:p>
        </w:tc>
        <w:tc>
          <w:tcPr>
            <w:tcW w:w="1559" w:type="dxa"/>
            <w:gridSpan w:val="3"/>
            <w:tcBorders>
              <w:top w:val="single" w:sz="5" w:space="0" w:color="auto"/>
              <w:left w:val="single" w:sz="5" w:space="0" w:color="auto"/>
              <w:bottom w:val="single" w:sz="5" w:space="0" w:color="auto"/>
              <w:right w:val="single" w:sz="5" w:space="0" w:color="auto"/>
            </w:tcBorders>
            <w:shd w:val="clear" w:color="auto" w:fill="auto"/>
          </w:tcPr>
          <w:p w14:paraId="3E469294" w14:textId="77777777" w:rsidR="00DA026F" w:rsidRPr="00AC4ED5" w:rsidRDefault="00DA026F" w:rsidP="007A2E04">
            <w:pPr>
              <w:spacing w:after="0"/>
              <w:jc w:val="center"/>
              <w:rPr>
                <w:rFonts w:ascii="Times New Roman" w:hAnsi="Times New Roman" w:cs="Times New Roman"/>
              </w:rPr>
            </w:pPr>
            <w:r w:rsidRPr="00AC4ED5">
              <w:rPr>
                <w:rFonts w:ascii="Times New Roman" w:hAnsi="Times New Roman" w:cs="Times New Roman"/>
              </w:rPr>
              <w:t>3</w:t>
            </w:r>
          </w:p>
        </w:tc>
      </w:tr>
      <w:tr w:rsidR="00DA026F" w:rsidRPr="00AC4ED5" w14:paraId="336A6831" w14:textId="77777777" w:rsidTr="00DA026F">
        <w:trPr>
          <w:cantSplit/>
        </w:trPr>
        <w:tc>
          <w:tcPr>
            <w:tcW w:w="363" w:type="dxa"/>
            <w:tcBorders>
              <w:top w:val="single" w:sz="5" w:space="0" w:color="auto"/>
              <w:left w:val="single" w:sz="5" w:space="0" w:color="auto"/>
              <w:bottom w:val="single" w:sz="5" w:space="0" w:color="auto"/>
              <w:right w:val="single" w:sz="5" w:space="0" w:color="auto"/>
            </w:tcBorders>
            <w:shd w:val="clear" w:color="auto" w:fill="auto"/>
          </w:tcPr>
          <w:p w14:paraId="17B57200"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10</w:t>
            </w:r>
          </w:p>
        </w:tc>
        <w:tc>
          <w:tcPr>
            <w:tcW w:w="2614" w:type="dxa"/>
            <w:tcBorders>
              <w:top w:val="single" w:sz="5" w:space="0" w:color="auto"/>
              <w:left w:val="single" w:sz="5" w:space="0" w:color="auto"/>
              <w:bottom w:val="single" w:sz="5" w:space="0" w:color="auto"/>
            </w:tcBorders>
            <w:shd w:val="clear" w:color="auto" w:fill="auto"/>
          </w:tcPr>
          <w:p w14:paraId="26E324AC"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Арктическая 7</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73029693"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4</w:t>
            </w:r>
          </w:p>
        </w:tc>
        <w:tc>
          <w:tcPr>
            <w:tcW w:w="3344" w:type="dxa"/>
            <w:gridSpan w:val="3"/>
            <w:tcBorders>
              <w:top w:val="none" w:sz="5" w:space="0" w:color="auto"/>
              <w:left w:val="single" w:sz="5" w:space="0" w:color="auto"/>
              <w:bottom w:val="single" w:sz="5" w:space="0" w:color="auto"/>
            </w:tcBorders>
            <w:shd w:val="clear" w:color="auto" w:fill="auto"/>
          </w:tcPr>
          <w:p w14:paraId="4557792B"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rPr>
              <w:t>Всего</w:t>
            </w:r>
          </w:p>
        </w:tc>
        <w:tc>
          <w:tcPr>
            <w:tcW w:w="935" w:type="dxa"/>
            <w:gridSpan w:val="2"/>
            <w:tcBorders>
              <w:top w:val="none" w:sz="5" w:space="0" w:color="auto"/>
              <w:bottom w:val="single" w:sz="5" w:space="0" w:color="auto"/>
            </w:tcBorders>
            <w:shd w:val="clear" w:color="auto" w:fill="auto"/>
          </w:tcPr>
          <w:p w14:paraId="47D03286" w14:textId="77777777" w:rsidR="00DA026F" w:rsidRPr="00AC4ED5" w:rsidRDefault="00DA026F" w:rsidP="00AC4ED5">
            <w:pPr>
              <w:spacing w:after="0"/>
              <w:jc w:val="center"/>
              <w:rPr>
                <w:rFonts w:ascii="Times New Roman" w:hAnsi="Times New Roman" w:cs="Times New Roman"/>
              </w:rPr>
            </w:pPr>
          </w:p>
        </w:tc>
        <w:tc>
          <w:tcPr>
            <w:tcW w:w="134" w:type="dxa"/>
            <w:tcBorders>
              <w:top w:val="none" w:sz="5" w:space="0" w:color="auto"/>
              <w:bottom w:val="single" w:sz="5" w:space="0" w:color="auto"/>
              <w:right w:val="none" w:sz="5" w:space="0" w:color="auto"/>
            </w:tcBorders>
            <w:shd w:val="clear" w:color="auto" w:fill="auto"/>
          </w:tcPr>
          <w:p w14:paraId="192F1899" w14:textId="77777777" w:rsidR="00DA026F" w:rsidRPr="00AC4ED5" w:rsidRDefault="00DA026F" w:rsidP="00AC4ED5">
            <w:pPr>
              <w:spacing w:after="0"/>
              <w:jc w:val="center"/>
              <w:rPr>
                <w:rFonts w:ascii="Times New Roman" w:hAnsi="Times New Roman" w:cs="Times New Roman"/>
              </w:rPr>
            </w:pPr>
          </w:p>
        </w:tc>
        <w:tc>
          <w:tcPr>
            <w:tcW w:w="1115" w:type="dxa"/>
            <w:tcBorders>
              <w:top w:val="none" w:sz="5" w:space="0" w:color="auto"/>
              <w:left w:val="none" w:sz="5" w:space="0" w:color="auto"/>
              <w:bottom w:val="single" w:sz="5" w:space="0" w:color="auto"/>
              <w:right w:val="single" w:sz="5" w:space="0" w:color="auto"/>
            </w:tcBorders>
            <w:shd w:val="clear" w:color="auto" w:fill="auto"/>
          </w:tcPr>
          <w:p w14:paraId="3ECF57DC"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rPr>
              <w:t>79</w:t>
            </w:r>
          </w:p>
        </w:tc>
      </w:tr>
      <w:tr w:rsidR="00DA026F" w:rsidRPr="00AC4ED5" w14:paraId="7465ADA5" w14:textId="77777777" w:rsidTr="00DA026F">
        <w:trPr>
          <w:cantSplit/>
        </w:trPr>
        <w:tc>
          <w:tcPr>
            <w:tcW w:w="9214" w:type="dxa"/>
            <w:gridSpan w:val="10"/>
            <w:tcBorders>
              <w:top w:val="single" w:sz="5" w:space="0" w:color="auto"/>
              <w:left w:val="single" w:sz="5" w:space="0" w:color="auto"/>
              <w:bottom w:val="single" w:sz="5" w:space="0" w:color="auto"/>
              <w:right w:val="single" w:sz="5" w:space="0" w:color="auto"/>
            </w:tcBorders>
            <w:shd w:val="clear" w:color="auto" w:fill="DCDCDC"/>
          </w:tcPr>
          <w:p w14:paraId="142BEE67" w14:textId="576D6E06" w:rsidR="00DA026F" w:rsidRPr="00AC4ED5" w:rsidRDefault="00A50C77" w:rsidP="00AC4ED5">
            <w:pPr>
              <w:spacing w:after="0"/>
              <w:jc w:val="center"/>
              <w:rPr>
                <w:rFonts w:ascii="Times New Roman" w:hAnsi="Times New Roman" w:cs="Times New Roman"/>
              </w:rPr>
            </w:pPr>
            <w:r>
              <w:rPr>
                <w:rFonts w:ascii="Times New Roman" w:hAnsi="Times New Roman" w:cs="Times New Roman"/>
                <w:b/>
              </w:rPr>
              <w:t>12-й блок</w:t>
            </w:r>
          </w:p>
        </w:tc>
      </w:tr>
      <w:tr w:rsidR="00DA026F" w:rsidRPr="00AC4ED5" w14:paraId="66F1992A" w14:textId="77777777" w:rsidTr="00A50C77">
        <w:trPr>
          <w:cantSplit/>
        </w:trPr>
        <w:tc>
          <w:tcPr>
            <w:tcW w:w="363" w:type="dxa"/>
            <w:tcBorders>
              <w:top w:val="single" w:sz="5" w:space="0" w:color="auto"/>
              <w:left w:val="single" w:sz="5" w:space="0" w:color="auto"/>
              <w:bottom w:val="single" w:sz="5" w:space="0" w:color="auto"/>
              <w:right w:val="single" w:sz="5" w:space="0" w:color="auto"/>
            </w:tcBorders>
            <w:shd w:val="clear" w:color="auto" w:fill="auto"/>
          </w:tcPr>
          <w:p w14:paraId="7BC39709" w14:textId="77777777" w:rsidR="00DA026F" w:rsidRPr="00AC4ED5" w:rsidRDefault="00DA026F" w:rsidP="00AC4ED5">
            <w:pPr>
              <w:spacing w:after="0"/>
              <w:rPr>
                <w:rFonts w:ascii="Times New Roman" w:hAnsi="Times New Roman" w:cs="Times New Roman"/>
              </w:rPr>
            </w:pPr>
            <w:r w:rsidRPr="00AC4ED5">
              <w:rPr>
                <w:rFonts w:ascii="Times New Roman" w:hAnsi="Times New Roman" w:cs="Times New Roman"/>
                <w:b/>
                <w:u w:val="single"/>
              </w:rPr>
              <w:t>№</w:t>
            </w:r>
          </w:p>
        </w:tc>
        <w:tc>
          <w:tcPr>
            <w:tcW w:w="2614" w:type="dxa"/>
            <w:tcBorders>
              <w:top w:val="single" w:sz="5" w:space="0" w:color="auto"/>
              <w:left w:val="single" w:sz="5" w:space="0" w:color="auto"/>
              <w:bottom w:val="single" w:sz="5" w:space="0" w:color="auto"/>
            </w:tcBorders>
            <w:shd w:val="clear" w:color="auto" w:fill="auto"/>
          </w:tcPr>
          <w:p w14:paraId="19863D77"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rPr>
              <w:t>Адрес</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4DF0C82F"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rPr>
              <w:t>Кол-во</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293C97A1"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u w:val="single"/>
              </w:rPr>
              <w:t>№</w:t>
            </w:r>
          </w:p>
        </w:tc>
        <w:tc>
          <w:tcPr>
            <w:tcW w:w="2693" w:type="dxa"/>
            <w:tcBorders>
              <w:top w:val="single" w:sz="5" w:space="0" w:color="auto"/>
              <w:left w:val="single" w:sz="5" w:space="0" w:color="auto"/>
              <w:bottom w:val="single" w:sz="5" w:space="0" w:color="auto"/>
              <w:right w:val="single" w:sz="5" w:space="0" w:color="auto"/>
            </w:tcBorders>
            <w:shd w:val="clear" w:color="auto" w:fill="auto"/>
          </w:tcPr>
          <w:p w14:paraId="1491CC30"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rPr>
              <w:t>Адрес</w:t>
            </w:r>
          </w:p>
        </w:tc>
        <w:tc>
          <w:tcPr>
            <w:tcW w:w="2268" w:type="dxa"/>
            <w:gridSpan w:val="5"/>
            <w:tcBorders>
              <w:top w:val="single" w:sz="5" w:space="0" w:color="auto"/>
              <w:left w:val="single" w:sz="5" w:space="0" w:color="auto"/>
              <w:bottom w:val="single" w:sz="5" w:space="0" w:color="auto"/>
              <w:right w:val="single" w:sz="5" w:space="0" w:color="auto"/>
            </w:tcBorders>
            <w:shd w:val="clear" w:color="auto" w:fill="auto"/>
          </w:tcPr>
          <w:p w14:paraId="385318F7"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rPr>
              <w:t>Кол-во</w:t>
            </w:r>
          </w:p>
        </w:tc>
      </w:tr>
      <w:tr w:rsidR="00DA026F" w:rsidRPr="00AC4ED5" w14:paraId="16D9ECB2" w14:textId="77777777" w:rsidTr="00A50C77">
        <w:trPr>
          <w:cantSplit/>
        </w:trPr>
        <w:tc>
          <w:tcPr>
            <w:tcW w:w="363" w:type="dxa"/>
            <w:tcBorders>
              <w:top w:val="single" w:sz="5" w:space="0" w:color="auto"/>
              <w:left w:val="single" w:sz="5" w:space="0" w:color="auto"/>
              <w:bottom w:val="single" w:sz="5" w:space="0" w:color="auto"/>
              <w:right w:val="single" w:sz="5" w:space="0" w:color="auto"/>
            </w:tcBorders>
            <w:shd w:val="clear" w:color="auto" w:fill="auto"/>
          </w:tcPr>
          <w:p w14:paraId="5D8DCD80"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1</w:t>
            </w:r>
          </w:p>
        </w:tc>
        <w:tc>
          <w:tcPr>
            <w:tcW w:w="2614" w:type="dxa"/>
            <w:tcBorders>
              <w:top w:val="single" w:sz="5" w:space="0" w:color="auto"/>
              <w:left w:val="single" w:sz="5" w:space="0" w:color="auto"/>
              <w:bottom w:val="single" w:sz="5" w:space="0" w:color="auto"/>
              <w:right w:val="single" w:sz="5" w:space="0" w:color="auto"/>
            </w:tcBorders>
            <w:shd w:val="clear" w:color="auto" w:fill="auto"/>
          </w:tcPr>
          <w:p w14:paraId="2411A143"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 xml:space="preserve"> Широтная, 120 корп. 2</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5364412F"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2</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48258A9B"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9</w:t>
            </w:r>
          </w:p>
        </w:tc>
        <w:tc>
          <w:tcPr>
            <w:tcW w:w="2693" w:type="dxa"/>
            <w:tcBorders>
              <w:top w:val="single" w:sz="5" w:space="0" w:color="auto"/>
              <w:left w:val="single" w:sz="5" w:space="0" w:color="auto"/>
              <w:bottom w:val="single" w:sz="5" w:space="0" w:color="auto"/>
              <w:right w:val="single" w:sz="5" w:space="0" w:color="auto"/>
            </w:tcBorders>
            <w:shd w:val="clear" w:color="auto" w:fill="auto"/>
          </w:tcPr>
          <w:p w14:paraId="634330AD"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 xml:space="preserve"> </w:t>
            </w:r>
            <w:proofErr w:type="spellStart"/>
            <w:r w:rsidRPr="00AC4ED5">
              <w:rPr>
                <w:rFonts w:ascii="Times New Roman" w:hAnsi="Times New Roman" w:cs="Times New Roman"/>
              </w:rPr>
              <w:t>Н.Ростовцева</w:t>
            </w:r>
            <w:proofErr w:type="spellEnd"/>
            <w:r w:rsidRPr="00AC4ED5">
              <w:rPr>
                <w:rFonts w:ascii="Times New Roman" w:hAnsi="Times New Roman" w:cs="Times New Roman"/>
              </w:rPr>
              <w:t xml:space="preserve"> 20</w:t>
            </w:r>
          </w:p>
        </w:tc>
        <w:tc>
          <w:tcPr>
            <w:tcW w:w="2268" w:type="dxa"/>
            <w:gridSpan w:val="5"/>
            <w:tcBorders>
              <w:top w:val="single" w:sz="5" w:space="0" w:color="auto"/>
              <w:left w:val="single" w:sz="5" w:space="0" w:color="auto"/>
              <w:bottom w:val="single" w:sz="5" w:space="0" w:color="auto"/>
              <w:right w:val="single" w:sz="5" w:space="0" w:color="auto"/>
            </w:tcBorders>
            <w:shd w:val="clear" w:color="auto" w:fill="auto"/>
          </w:tcPr>
          <w:p w14:paraId="23AF4AEB"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8</w:t>
            </w:r>
          </w:p>
        </w:tc>
      </w:tr>
      <w:tr w:rsidR="00DA026F" w:rsidRPr="00AC4ED5" w14:paraId="3A8B06AD" w14:textId="77777777" w:rsidTr="00A50C77">
        <w:trPr>
          <w:cantSplit/>
        </w:trPr>
        <w:tc>
          <w:tcPr>
            <w:tcW w:w="363" w:type="dxa"/>
            <w:tcBorders>
              <w:top w:val="single" w:sz="5" w:space="0" w:color="auto"/>
              <w:left w:val="single" w:sz="5" w:space="0" w:color="auto"/>
              <w:bottom w:val="single" w:sz="5" w:space="0" w:color="auto"/>
              <w:right w:val="single" w:sz="5" w:space="0" w:color="auto"/>
            </w:tcBorders>
            <w:shd w:val="clear" w:color="auto" w:fill="auto"/>
          </w:tcPr>
          <w:p w14:paraId="415A1B8A"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2</w:t>
            </w:r>
          </w:p>
        </w:tc>
        <w:tc>
          <w:tcPr>
            <w:tcW w:w="2614" w:type="dxa"/>
            <w:tcBorders>
              <w:top w:val="single" w:sz="5" w:space="0" w:color="auto"/>
              <w:left w:val="single" w:sz="5" w:space="0" w:color="auto"/>
            </w:tcBorders>
            <w:shd w:val="clear" w:color="auto" w:fill="auto"/>
          </w:tcPr>
          <w:p w14:paraId="38DF63C9"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 xml:space="preserve"> </w:t>
            </w:r>
            <w:proofErr w:type="spellStart"/>
            <w:r w:rsidRPr="00AC4ED5">
              <w:rPr>
                <w:rFonts w:ascii="Times New Roman" w:hAnsi="Times New Roman" w:cs="Times New Roman"/>
              </w:rPr>
              <w:t>Н.Ростовцева</w:t>
            </w:r>
            <w:proofErr w:type="spellEnd"/>
            <w:r w:rsidRPr="00AC4ED5">
              <w:rPr>
                <w:rFonts w:ascii="Times New Roman" w:hAnsi="Times New Roman" w:cs="Times New Roman"/>
              </w:rPr>
              <w:t xml:space="preserve"> 2</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6D03EA03"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10</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4A3566AE"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10</w:t>
            </w:r>
          </w:p>
        </w:tc>
        <w:tc>
          <w:tcPr>
            <w:tcW w:w="2693" w:type="dxa"/>
            <w:tcBorders>
              <w:top w:val="single" w:sz="5" w:space="0" w:color="auto"/>
              <w:left w:val="single" w:sz="5" w:space="0" w:color="auto"/>
            </w:tcBorders>
            <w:shd w:val="clear" w:color="auto" w:fill="auto"/>
          </w:tcPr>
          <w:p w14:paraId="7DB10922" w14:textId="77777777" w:rsidR="00DA026F" w:rsidRPr="00AC4ED5" w:rsidRDefault="00DA026F" w:rsidP="00AC4ED5">
            <w:pPr>
              <w:spacing w:after="0"/>
              <w:jc w:val="center"/>
              <w:rPr>
                <w:rFonts w:ascii="Times New Roman" w:hAnsi="Times New Roman" w:cs="Times New Roman"/>
              </w:rPr>
            </w:pPr>
            <w:proofErr w:type="spellStart"/>
            <w:r w:rsidRPr="00AC4ED5">
              <w:rPr>
                <w:rFonts w:ascii="Times New Roman" w:hAnsi="Times New Roman" w:cs="Times New Roman"/>
              </w:rPr>
              <w:t>М.Сперанского</w:t>
            </w:r>
            <w:proofErr w:type="spellEnd"/>
            <w:r w:rsidRPr="00AC4ED5">
              <w:rPr>
                <w:rFonts w:ascii="Times New Roman" w:hAnsi="Times New Roman" w:cs="Times New Roman"/>
              </w:rPr>
              <w:t xml:space="preserve"> 19</w:t>
            </w:r>
          </w:p>
        </w:tc>
        <w:tc>
          <w:tcPr>
            <w:tcW w:w="2268" w:type="dxa"/>
            <w:gridSpan w:val="5"/>
            <w:tcBorders>
              <w:top w:val="single" w:sz="5" w:space="0" w:color="auto"/>
              <w:left w:val="single" w:sz="5" w:space="0" w:color="auto"/>
              <w:bottom w:val="single" w:sz="5" w:space="0" w:color="auto"/>
              <w:right w:val="single" w:sz="5" w:space="0" w:color="auto"/>
            </w:tcBorders>
            <w:shd w:val="clear" w:color="auto" w:fill="auto"/>
          </w:tcPr>
          <w:p w14:paraId="0BB85B16"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14</w:t>
            </w:r>
          </w:p>
        </w:tc>
      </w:tr>
      <w:tr w:rsidR="00DA026F" w:rsidRPr="00AC4ED5" w14:paraId="7AF8335D" w14:textId="77777777" w:rsidTr="00A50C77">
        <w:trPr>
          <w:cantSplit/>
        </w:trPr>
        <w:tc>
          <w:tcPr>
            <w:tcW w:w="363" w:type="dxa"/>
            <w:tcBorders>
              <w:top w:val="single" w:sz="5" w:space="0" w:color="auto"/>
              <w:left w:val="single" w:sz="5" w:space="0" w:color="auto"/>
              <w:bottom w:val="single" w:sz="5" w:space="0" w:color="auto"/>
              <w:right w:val="single" w:sz="5" w:space="0" w:color="auto"/>
            </w:tcBorders>
            <w:shd w:val="clear" w:color="auto" w:fill="auto"/>
          </w:tcPr>
          <w:p w14:paraId="028BF0B8"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3</w:t>
            </w:r>
          </w:p>
        </w:tc>
        <w:tc>
          <w:tcPr>
            <w:tcW w:w="2614" w:type="dxa"/>
            <w:tcBorders>
              <w:top w:val="single" w:sz="5" w:space="0" w:color="auto"/>
              <w:left w:val="single" w:sz="5" w:space="0" w:color="auto"/>
            </w:tcBorders>
            <w:shd w:val="clear" w:color="auto" w:fill="auto"/>
          </w:tcPr>
          <w:p w14:paraId="4D9E7C77"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 xml:space="preserve"> </w:t>
            </w:r>
            <w:proofErr w:type="spellStart"/>
            <w:r w:rsidRPr="00AC4ED5">
              <w:rPr>
                <w:rFonts w:ascii="Times New Roman" w:hAnsi="Times New Roman" w:cs="Times New Roman"/>
              </w:rPr>
              <w:t>Н.Ростовцева</w:t>
            </w:r>
            <w:proofErr w:type="spellEnd"/>
            <w:r w:rsidRPr="00AC4ED5">
              <w:rPr>
                <w:rFonts w:ascii="Times New Roman" w:hAnsi="Times New Roman" w:cs="Times New Roman"/>
              </w:rPr>
              <w:t xml:space="preserve"> 4</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5419AEDC"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3</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7855FF4A"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11</w:t>
            </w:r>
          </w:p>
        </w:tc>
        <w:tc>
          <w:tcPr>
            <w:tcW w:w="2693" w:type="dxa"/>
            <w:tcBorders>
              <w:top w:val="single" w:sz="5" w:space="0" w:color="auto"/>
              <w:left w:val="single" w:sz="5" w:space="0" w:color="auto"/>
            </w:tcBorders>
            <w:shd w:val="clear" w:color="auto" w:fill="auto"/>
          </w:tcPr>
          <w:p w14:paraId="162FC421" w14:textId="77777777" w:rsidR="00DA026F" w:rsidRPr="00AC4ED5" w:rsidRDefault="00DA026F" w:rsidP="00AC4ED5">
            <w:pPr>
              <w:spacing w:after="0"/>
              <w:jc w:val="center"/>
              <w:rPr>
                <w:rFonts w:ascii="Times New Roman" w:hAnsi="Times New Roman" w:cs="Times New Roman"/>
              </w:rPr>
            </w:pPr>
            <w:proofErr w:type="spellStart"/>
            <w:r w:rsidRPr="00AC4ED5">
              <w:rPr>
                <w:rFonts w:ascii="Times New Roman" w:hAnsi="Times New Roman" w:cs="Times New Roman"/>
              </w:rPr>
              <w:t>М.Сперанского</w:t>
            </w:r>
            <w:proofErr w:type="spellEnd"/>
            <w:r w:rsidRPr="00AC4ED5">
              <w:rPr>
                <w:rFonts w:ascii="Times New Roman" w:hAnsi="Times New Roman" w:cs="Times New Roman"/>
              </w:rPr>
              <w:t xml:space="preserve"> 21</w:t>
            </w:r>
          </w:p>
        </w:tc>
        <w:tc>
          <w:tcPr>
            <w:tcW w:w="2268" w:type="dxa"/>
            <w:gridSpan w:val="5"/>
            <w:tcBorders>
              <w:top w:val="single" w:sz="5" w:space="0" w:color="auto"/>
              <w:left w:val="single" w:sz="5" w:space="0" w:color="auto"/>
              <w:bottom w:val="single" w:sz="5" w:space="0" w:color="auto"/>
              <w:right w:val="single" w:sz="5" w:space="0" w:color="auto"/>
            </w:tcBorders>
            <w:shd w:val="clear" w:color="auto" w:fill="auto"/>
          </w:tcPr>
          <w:p w14:paraId="4183DE69"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2</w:t>
            </w:r>
          </w:p>
        </w:tc>
      </w:tr>
      <w:tr w:rsidR="00DA026F" w:rsidRPr="00AC4ED5" w14:paraId="6374BB96" w14:textId="77777777" w:rsidTr="00A50C77">
        <w:trPr>
          <w:cantSplit/>
        </w:trPr>
        <w:tc>
          <w:tcPr>
            <w:tcW w:w="363" w:type="dxa"/>
            <w:tcBorders>
              <w:top w:val="single" w:sz="5" w:space="0" w:color="auto"/>
              <w:left w:val="single" w:sz="5" w:space="0" w:color="auto"/>
              <w:bottom w:val="single" w:sz="5" w:space="0" w:color="auto"/>
              <w:right w:val="single" w:sz="5" w:space="0" w:color="auto"/>
            </w:tcBorders>
            <w:shd w:val="clear" w:color="auto" w:fill="auto"/>
          </w:tcPr>
          <w:p w14:paraId="1ED77318"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4</w:t>
            </w:r>
          </w:p>
        </w:tc>
        <w:tc>
          <w:tcPr>
            <w:tcW w:w="2614" w:type="dxa"/>
            <w:tcBorders>
              <w:top w:val="single" w:sz="5" w:space="0" w:color="auto"/>
              <w:left w:val="single" w:sz="5" w:space="0" w:color="auto"/>
            </w:tcBorders>
            <w:shd w:val="clear" w:color="auto" w:fill="auto"/>
          </w:tcPr>
          <w:p w14:paraId="4A672062"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 xml:space="preserve"> </w:t>
            </w:r>
            <w:proofErr w:type="spellStart"/>
            <w:r w:rsidRPr="00AC4ED5">
              <w:rPr>
                <w:rFonts w:ascii="Times New Roman" w:hAnsi="Times New Roman" w:cs="Times New Roman"/>
              </w:rPr>
              <w:t>Н.Ростовцева</w:t>
            </w:r>
            <w:proofErr w:type="spellEnd"/>
            <w:r w:rsidRPr="00AC4ED5">
              <w:rPr>
                <w:rFonts w:ascii="Times New Roman" w:hAnsi="Times New Roman" w:cs="Times New Roman"/>
              </w:rPr>
              <w:t xml:space="preserve"> 6</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71522012"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3</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76A555E3"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12</w:t>
            </w:r>
          </w:p>
        </w:tc>
        <w:tc>
          <w:tcPr>
            <w:tcW w:w="2693" w:type="dxa"/>
            <w:tcBorders>
              <w:top w:val="single" w:sz="5" w:space="0" w:color="auto"/>
              <w:left w:val="single" w:sz="5" w:space="0" w:color="auto"/>
            </w:tcBorders>
            <w:shd w:val="clear" w:color="auto" w:fill="auto"/>
          </w:tcPr>
          <w:p w14:paraId="3FDCCF57" w14:textId="77777777" w:rsidR="00DA026F" w:rsidRPr="00AC4ED5" w:rsidRDefault="00DA026F" w:rsidP="00AC4ED5">
            <w:pPr>
              <w:spacing w:after="0"/>
              <w:jc w:val="center"/>
              <w:rPr>
                <w:rFonts w:ascii="Times New Roman" w:hAnsi="Times New Roman" w:cs="Times New Roman"/>
              </w:rPr>
            </w:pPr>
            <w:proofErr w:type="spellStart"/>
            <w:r w:rsidRPr="00AC4ED5">
              <w:rPr>
                <w:rFonts w:ascii="Times New Roman" w:hAnsi="Times New Roman" w:cs="Times New Roman"/>
              </w:rPr>
              <w:t>М.Сперанского</w:t>
            </w:r>
            <w:proofErr w:type="spellEnd"/>
            <w:r w:rsidRPr="00AC4ED5">
              <w:rPr>
                <w:rFonts w:ascii="Times New Roman" w:hAnsi="Times New Roman" w:cs="Times New Roman"/>
              </w:rPr>
              <w:t xml:space="preserve"> 23</w:t>
            </w:r>
          </w:p>
        </w:tc>
        <w:tc>
          <w:tcPr>
            <w:tcW w:w="2268" w:type="dxa"/>
            <w:gridSpan w:val="5"/>
            <w:tcBorders>
              <w:top w:val="single" w:sz="5" w:space="0" w:color="auto"/>
              <w:left w:val="single" w:sz="5" w:space="0" w:color="auto"/>
              <w:bottom w:val="single" w:sz="5" w:space="0" w:color="auto"/>
              <w:right w:val="single" w:sz="5" w:space="0" w:color="auto"/>
            </w:tcBorders>
            <w:shd w:val="clear" w:color="auto" w:fill="auto"/>
          </w:tcPr>
          <w:p w14:paraId="150B0969"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2</w:t>
            </w:r>
          </w:p>
        </w:tc>
      </w:tr>
      <w:tr w:rsidR="00DA026F" w:rsidRPr="00AC4ED5" w14:paraId="3E2C277E" w14:textId="77777777" w:rsidTr="00A50C77">
        <w:trPr>
          <w:cantSplit/>
        </w:trPr>
        <w:tc>
          <w:tcPr>
            <w:tcW w:w="363" w:type="dxa"/>
            <w:tcBorders>
              <w:top w:val="single" w:sz="5" w:space="0" w:color="auto"/>
              <w:left w:val="single" w:sz="5" w:space="0" w:color="auto"/>
              <w:bottom w:val="single" w:sz="5" w:space="0" w:color="auto"/>
              <w:right w:val="single" w:sz="5" w:space="0" w:color="auto"/>
            </w:tcBorders>
            <w:shd w:val="clear" w:color="auto" w:fill="auto"/>
          </w:tcPr>
          <w:p w14:paraId="104D5D69"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5</w:t>
            </w:r>
          </w:p>
        </w:tc>
        <w:tc>
          <w:tcPr>
            <w:tcW w:w="2614" w:type="dxa"/>
            <w:tcBorders>
              <w:top w:val="single" w:sz="5" w:space="0" w:color="auto"/>
              <w:left w:val="single" w:sz="5" w:space="0" w:color="auto"/>
            </w:tcBorders>
            <w:shd w:val="clear" w:color="auto" w:fill="auto"/>
          </w:tcPr>
          <w:p w14:paraId="0305388D"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 xml:space="preserve"> </w:t>
            </w:r>
            <w:proofErr w:type="spellStart"/>
            <w:r w:rsidRPr="00AC4ED5">
              <w:rPr>
                <w:rFonts w:ascii="Times New Roman" w:hAnsi="Times New Roman" w:cs="Times New Roman"/>
              </w:rPr>
              <w:t>Н.Ростовцева</w:t>
            </w:r>
            <w:proofErr w:type="spellEnd"/>
            <w:r w:rsidRPr="00AC4ED5">
              <w:rPr>
                <w:rFonts w:ascii="Times New Roman" w:hAnsi="Times New Roman" w:cs="Times New Roman"/>
              </w:rPr>
              <w:t xml:space="preserve"> 6/1</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7A571D8F"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5</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7B15FAD2"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13</w:t>
            </w:r>
          </w:p>
        </w:tc>
        <w:tc>
          <w:tcPr>
            <w:tcW w:w="2693" w:type="dxa"/>
            <w:tcBorders>
              <w:top w:val="single" w:sz="5" w:space="0" w:color="auto"/>
              <w:left w:val="single" w:sz="5" w:space="0" w:color="auto"/>
            </w:tcBorders>
            <w:shd w:val="clear" w:color="auto" w:fill="auto"/>
          </w:tcPr>
          <w:p w14:paraId="15445595" w14:textId="77777777" w:rsidR="00DA026F" w:rsidRPr="00AC4ED5" w:rsidRDefault="00DA026F" w:rsidP="00AC4ED5">
            <w:pPr>
              <w:spacing w:after="0"/>
              <w:jc w:val="center"/>
              <w:rPr>
                <w:rFonts w:ascii="Times New Roman" w:hAnsi="Times New Roman" w:cs="Times New Roman"/>
              </w:rPr>
            </w:pPr>
            <w:proofErr w:type="spellStart"/>
            <w:r w:rsidRPr="00AC4ED5">
              <w:rPr>
                <w:rFonts w:ascii="Times New Roman" w:hAnsi="Times New Roman" w:cs="Times New Roman"/>
              </w:rPr>
              <w:t>М.Сперанского</w:t>
            </w:r>
            <w:proofErr w:type="spellEnd"/>
            <w:r w:rsidRPr="00AC4ED5">
              <w:rPr>
                <w:rFonts w:ascii="Times New Roman" w:hAnsi="Times New Roman" w:cs="Times New Roman"/>
              </w:rPr>
              <w:t xml:space="preserve"> 25</w:t>
            </w:r>
          </w:p>
        </w:tc>
        <w:tc>
          <w:tcPr>
            <w:tcW w:w="2268" w:type="dxa"/>
            <w:gridSpan w:val="5"/>
            <w:tcBorders>
              <w:top w:val="single" w:sz="5" w:space="0" w:color="auto"/>
              <w:left w:val="single" w:sz="5" w:space="0" w:color="auto"/>
              <w:bottom w:val="single" w:sz="5" w:space="0" w:color="auto"/>
              <w:right w:val="single" w:sz="5" w:space="0" w:color="auto"/>
            </w:tcBorders>
            <w:shd w:val="clear" w:color="auto" w:fill="auto"/>
          </w:tcPr>
          <w:p w14:paraId="79940260"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2</w:t>
            </w:r>
          </w:p>
        </w:tc>
      </w:tr>
      <w:tr w:rsidR="00DA026F" w:rsidRPr="00AC4ED5" w14:paraId="063420AC" w14:textId="77777777" w:rsidTr="00A50C77">
        <w:trPr>
          <w:cantSplit/>
        </w:trPr>
        <w:tc>
          <w:tcPr>
            <w:tcW w:w="363" w:type="dxa"/>
            <w:tcBorders>
              <w:top w:val="single" w:sz="5" w:space="0" w:color="auto"/>
              <w:left w:val="single" w:sz="5" w:space="0" w:color="auto"/>
              <w:bottom w:val="single" w:sz="5" w:space="0" w:color="auto"/>
              <w:right w:val="single" w:sz="5" w:space="0" w:color="auto"/>
            </w:tcBorders>
            <w:shd w:val="clear" w:color="auto" w:fill="auto"/>
          </w:tcPr>
          <w:p w14:paraId="3EF3E81D"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6</w:t>
            </w:r>
          </w:p>
        </w:tc>
        <w:tc>
          <w:tcPr>
            <w:tcW w:w="2614" w:type="dxa"/>
            <w:tcBorders>
              <w:top w:val="single" w:sz="5" w:space="0" w:color="auto"/>
              <w:left w:val="single" w:sz="5" w:space="0" w:color="auto"/>
              <w:bottom w:val="single" w:sz="6" w:space="0" w:color="auto"/>
            </w:tcBorders>
            <w:shd w:val="clear" w:color="auto" w:fill="auto"/>
          </w:tcPr>
          <w:p w14:paraId="2E1C641F"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 xml:space="preserve"> </w:t>
            </w:r>
            <w:proofErr w:type="spellStart"/>
            <w:r w:rsidRPr="00AC4ED5">
              <w:rPr>
                <w:rFonts w:ascii="Times New Roman" w:hAnsi="Times New Roman" w:cs="Times New Roman"/>
              </w:rPr>
              <w:t>Н.Ростовцева</w:t>
            </w:r>
            <w:proofErr w:type="spellEnd"/>
            <w:r w:rsidRPr="00AC4ED5">
              <w:rPr>
                <w:rFonts w:ascii="Times New Roman" w:hAnsi="Times New Roman" w:cs="Times New Roman"/>
              </w:rPr>
              <w:t xml:space="preserve"> 8</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1239CCF6"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4</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4E78A8B9"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14</w:t>
            </w:r>
          </w:p>
        </w:tc>
        <w:tc>
          <w:tcPr>
            <w:tcW w:w="2693" w:type="dxa"/>
            <w:tcBorders>
              <w:top w:val="single" w:sz="5" w:space="0" w:color="auto"/>
              <w:left w:val="single" w:sz="5" w:space="0" w:color="auto"/>
            </w:tcBorders>
            <w:shd w:val="clear" w:color="auto" w:fill="auto"/>
          </w:tcPr>
          <w:p w14:paraId="05ED9342" w14:textId="77777777" w:rsidR="00DA026F" w:rsidRPr="00AC4ED5" w:rsidRDefault="00DA026F" w:rsidP="00AC4ED5">
            <w:pPr>
              <w:spacing w:after="0"/>
              <w:jc w:val="center"/>
              <w:rPr>
                <w:rFonts w:ascii="Times New Roman" w:hAnsi="Times New Roman" w:cs="Times New Roman"/>
              </w:rPr>
            </w:pPr>
            <w:proofErr w:type="spellStart"/>
            <w:r w:rsidRPr="00AC4ED5">
              <w:rPr>
                <w:rFonts w:ascii="Times New Roman" w:hAnsi="Times New Roman" w:cs="Times New Roman"/>
              </w:rPr>
              <w:t>М.Сперанского</w:t>
            </w:r>
            <w:proofErr w:type="spellEnd"/>
            <w:r w:rsidRPr="00AC4ED5">
              <w:rPr>
                <w:rFonts w:ascii="Times New Roman" w:hAnsi="Times New Roman" w:cs="Times New Roman"/>
              </w:rPr>
              <w:t xml:space="preserve"> 27</w:t>
            </w:r>
          </w:p>
        </w:tc>
        <w:tc>
          <w:tcPr>
            <w:tcW w:w="2268" w:type="dxa"/>
            <w:gridSpan w:val="5"/>
            <w:tcBorders>
              <w:top w:val="single" w:sz="5" w:space="0" w:color="auto"/>
              <w:left w:val="single" w:sz="5" w:space="0" w:color="auto"/>
              <w:bottom w:val="single" w:sz="5" w:space="0" w:color="auto"/>
              <w:right w:val="single" w:sz="5" w:space="0" w:color="auto"/>
            </w:tcBorders>
            <w:shd w:val="clear" w:color="auto" w:fill="auto"/>
          </w:tcPr>
          <w:p w14:paraId="0636FA7C"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10</w:t>
            </w:r>
          </w:p>
        </w:tc>
      </w:tr>
      <w:tr w:rsidR="00DA026F" w:rsidRPr="00AC4ED5" w14:paraId="346B1818" w14:textId="77777777" w:rsidTr="00A50C77">
        <w:trPr>
          <w:cantSplit/>
        </w:trPr>
        <w:tc>
          <w:tcPr>
            <w:tcW w:w="363" w:type="dxa"/>
            <w:tcBorders>
              <w:top w:val="single" w:sz="5" w:space="0" w:color="auto"/>
              <w:left w:val="single" w:sz="5" w:space="0" w:color="auto"/>
              <w:bottom w:val="single" w:sz="5" w:space="0" w:color="auto"/>
              <w:right w:val="single" w:sz="6" w:space="0" w:color="auto"/>
            </w:tcBorders>
            <w:shd w:val="clear" w:color="auto" w:fill="auto"/>
          </w:tcPr>
          <w:p w14:paraId="18D60DC0"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7</w:t>
            </w:r>
          </w:p>
        </w:tc>
        <w:tc>
          <w:tcPr>
            <w:tcW w:w="2614" w:type="dxa"/>
            <w:tcBorders>
              <w:top w:val="single" w:sz="6" w:space="0" w:color="auto"/>
              <w:left w:val="single" w:sz="6" w:space="0" w:color="auto"/>
              <w:bottom w:val="single" w:sz="4" w:space="0" w:color="auto"/>
              <w:right w:val="single" w:sz="6" w:space="0" w:color="auto"/>
            </w:tcBorders>
            <w:shd w:val="clear" w:color="auto" w:fill="auto"/>
          </w:tcPr>
          <w:p w14:paraId="66DA391E"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 xml:space="preserve"> </w:t>
            </w:r>
            <w:proofErr w:type="spellStart"/>
            <w:r w:rsidRPr="00AC4ED5">
              <w:rPr>
                <w:rFonts w:ascii="Times New Roman" w:hAnsi="Times New Roman" w:cs="Times New Roman"/>
              </w:rPr>
              <w:t>Н.Ростовцева</w:t>
            </w:r>
            <w:proofErr w:type="spellEnd"/>
            <w:r w:rsidRPr="00AC4ED5">
              <w:rPr>
                <w:rFonts w:ascii="Times New Roman" w:hAnsi="Times New Roman" w:cs="Times New Roman"/>
              </w:rPr>
              <w:t xml:space="preserve"> 10</w:t>
            </w:r>
          </w:p>
        </w:tc>
        <w:tc>
          <w:tcPr>
            <w:tcW w:w="709" w:type="dxa"/>
            <w:tcBorders>
              <w:top w:val="single" w:sz="5" w:space="0" w:color="auto"/>
              <w:left w:val="single" w:sz="6" w:space="0" w:color="auto"/>
              <w:bottom w:val="single" w:sz="5" w:space="0" w:color="auto"/>
              <w:right w:val="single" w:sz="5" w:space="0" w:color="auto"/>
            </w:tcBorders>
            <w:shd w:val="clear" w:color="auto" w:fill="auto"/>
          </w:tcPr>
          <w:p w14:paraId="5CCE20D8"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3</w:t>
            </w:r>
          </w:p>
        </w:tc>
        <w:tc>
          <w:tcPr>
            <w:tcW w:w="567" w:type="dxa"/>
            <w:tcBorders>
              <w:top w:val="single" w:sz="5" w:space="0" w:color="auto"/>
              <w:left w:val="single" w:sz="5" w:space="0" w:color="auto"/>
              <w:bottom w:val="single" w:sz="5" w:space="0" w:color="auto"/>
              <w:right w:val="single" w:sz="5" w:space="0" w:color="auto"/>
            </w:tcBorders>
            <w:shd w:val="clear" w:color="auto" w:fill="auto"/>
          </w:tcPr>
          <w:p w14:paraId="6ACEDC5A"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15</w:t>
            </w:r>
          </w:p>
        </w:tc>
        <w:tc>
          <w:tcPr>
            <w:tcW w:w="2693" w:type="dxa"/>
            <w:tcBorders>
              <w:top w:val="single" w:sz="5" w:space="0" w:color="auto"/>
              <w:left w:val="single" w:sz="5" w:space="0" w:color="auto"/>
              <w:bottom w:val="single" w:sz="5" w:space="0" w:color="auto"/>
            </w:tcBorders>
            <w:shd w:val="clear" w:color="auto" w:fill="auto"/>
          </w:tcPr>
          <w:p w14:paraId="1CE85964" w14:textId="77777777" w:rsidR="00DA026F" w:rsidRPr="00AC4ED5" w:rsidRDefault="00DA026F" w:rsidP="00AC4ED5">
            <w:pPr>
              <w:spacing w:after="0"/>
              <w:jc w:val="center"/>
              <w:rPr>
                <w:rFonts w:ascii="Times New Roman" w:hAnsi="Times New Roman" w:cs="Times New Roman"/>
              </w:rPr>
            </w:pPr>
            <w:proofErr w:type="spellStart"/>
            <w:r w:rsidRPr="00AC4ED5">
              <w:rPr>
                <w:rFonts w:ascii="Times New Roman" w:hAnsi="Times New Roman" w:cs="Times New Roman"/>
              </w:rPr>
              <w:t>М.Сперанского</w:t>
            </w:r>
            <w:proofErr w:type="spellEnd"/>
            <w:r w:rsidRPr="00AC4ED5">
              <w:rPr>
                <w:rFonts w:ascii="Times New Roman" w:hAnsi="Times New Roman" w:cs="Times New Roman"/>
              </w:rPr>
              <w:t xml:space="preserve"> 29</w:t>
            </w:r>
          </w:p>
        </w:tc>
        <w:tc>
          <w:tcPr>
            <w:tcW w:w="2268" w:type="dxa"/>
            <w:gridSpan w:val="5"/>
            <w:tcBorders>
              <w:top w:val="single" w:sz="5" w:space="0" w:color="auto"/>
              <w:left w:val="single" w:sz="5" w:space="0" w:color="auto"/>
              <w:bottom w:val="single" w:sz="5" w:space="0" w:color="auto"/>
              <w:right w:val="single" w:sz="5" w:space="0" w:color="auto"/>
            </w:tcBorders>
            <w:shd w:val="clear" w:color="auto" w:fill="auto"/>
          </w:tcPr>
          <w:p w14:paraId="18BA0C00"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8</w:t>
            </w:r>
          </w:p>
        </w:tc>
      </w:tr>
      <w:tr w:rsidR="00DA026F" w:rsidRPr="00AC4ED5" w14:paraId="5D80D279" w14:textId="77777777" w:rsidTr="00A50C77">
        <w:trPr>
          <w:cantSplit/>
        </w:trPr>
        <w:tc>
          <w:tcPr>
            <w:tcW w:w="363" w:type="dxa"/>
            <w:tcBorders>
              <w:top w:val="single" w:sz="5" w:space="0" w:color="auto"/>
              <w:left w:val="single" w:sz="5" w:space="0" w:color="auto"/>
              <w:bottom w:val="single" w:sz="5" w:space="0" w:color="auto"/>
              <w:right w:val="single" w:sz="5" w:space="0" w:color="auto"/>
            </w:tcBorders>
            <w:shd w:val="clear" w:color="auto" w:fill="auto"/>
          </w:tcPr>
          <w:p w14:paraId="0B881E20"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u w:val="single"/>
              </w:rPr>
              <w:t>8</w:t>
            </w:r>
          </w:p>
        </w:tc>
        <w:tc>
          <w:tcPr>
            <w:tcW w:w="2614" w:type="dxa"/>
            <w:tcBorders>
              <w:top w:val="single" w:sz="4" w:space="0" w:color="auto"/>
              <w:left w:val="single" w:sz="5" w:space="0" w:color="auto"/>
              <w:bottom w:val="single" w:sz="5" w:space="0" w:color="auto"/>
            </w:tcBorders>
            <w:shd w:val="clear" w:color="auto" w:fill="auto"/>
          </w:tcPr>
          <w:p w14:paraId="7FF85716"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 xml:space="preserve"> </w:t>
            </w:r>
            <w:proofErr w:type="spellStart"/>
            <w:r w:rsidRPr="00AC4ED5">
              <w:rPr>
                <w:rFonts w:ascii="Times New Roman" w:hAnsi="Times New Roman" w:cs="Times New Roman"/>
              </w:rPr>
              <w:t>Н.Ростовцева</w:t>
            </w:r>
            <w:proofErr w:type="spellEnd"/>
            <w:r w:rsidRPr="00AC4ED5">
              <w:rPr>
                <w:rFonts w:ascii="Times New Roman" w:hAnsi="Times New Roman" w:cs="Times New Roman"/>
              </w:rPr>
              <w:t xml:space="preserve"> 18</w:t>
            </w:r>
          </w:p>
        </w:tc>
        <w:tc>
          <w:tcPr>
            <w:tcW w:w="709" w:type="dxa"/>
            <w:tcBorders>
              <w:top w:val="single" w:sz="5" w:space="0" w:color="auto"/>
              <w:left w:val="single" w:sz="5" w:space="0" w:color="auto"/>
              <w:bottom w:val="single" w:sz="5" w:space="0" w:color="auto"/>
              <w:right w:val="single" w:sz="5" w:space="0" w:color="auto"/>
            </w:tcBorders>
            <w:shd w:val="clear" w:color="auto" w:fill="auto"/>
          </w:tcPr>
          <w:p w14:paraId="7531E04C"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rPr>
              <w:t>4</w:t>
            </w:r>
          </w:p>
        </w:tc>
        <w:tc>
          <w:tcPr>
            <w:tcW w:w="3344" w:type="dxa"/>
            <w:gridSpan w:val="3"/>
            <w:tcBorders>
              <w:top w:val="none" w:sz="5" w:space="0" w:color="auto"/>
              <w:left w:val="single" w:sz="5" w:space="0" w:color="auto"/>
              <w:bottom w:val="single" w:sz="5" w:space="0" w:color="auto"/>
            </w:tcBorders>
            <w:shd w:val="clear" w:color="auto" w:fill="auto"/>
          </w:tcPr>
          <w:p w14:paraId="1576C6D0"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rPr>
              <w:t>Всего</w:t>
            </w:r>
          </w:p>
        </w:tc>
        <w:tc>
          <w:tcPr>
            <w:tcW w:w="935" w:type="dxa"/>
            <w:gridSpan w:val="2"/>
            <w:tcBorders>
              <w:top w:val="none" w:sz="5" w:space="0" w:color="auto"/>
              <w:bottom w:val="single" w:sz="5" w:space="0" w:color="auto"/>
            </w:tcBorders>
            <w:shd w:val="clear" w:color="auto" w:fill="auto"/>
          </w:tcPr>
          <w:p w14:paraId="08B5CF24" w14:textId="77777777" w:rsidR="00DA026F" w:rsidRPr="00AC4ED5" w:rsidRDefault="00DA026F" w:rsidP="00AC4ED5">
            <w:pPr>
              <w:spacing w:after="0"/>
              <w:jc w:val="center"/>
              <w:rPr>
                <w:rFonts w:ascii="Times New Roman" w:hAnsi="Times New Roman" w:cs="Times New Roman"/>
              </w:rPr>
            </w:pPr>
          </w:p>
        </w:tc>
        <w:tc>
          <w:tcPr>
            <w:tcW w:w="134" w:type="dxa"/>
            <w:tcBorders>
              <w:top w:val="none" w:sz="5" w:space="0" w:color="auto"/>
              <w:bottom w:val="single" w:sz="5" w:space="0" w:color="auto"/>
              <w:right w:val="none" w:sz="5" w:space="0" w:color="auto"/>
            </w:tcBorders>
            <w:shd w:val="clear" w:color="auto" w:fill="auto"/>
          </w:tcPr>
          <w:p w14:paraId="41D846AF" w14:textId="77777777" w:rsidR="00DA026F" w:rsidRPr="00AC4ED5" w:rsidRDefault="00DA026F" w:rsidP="00AC4ED5">
            <w:pPr>
              <w:spacing w:after="0"/>
              <w:jc w:val="center"/>
              <w:rPr>
                <w:rFonts w:ascii="Times New Roman" w:hAnsi="Times New Roman" w:cs="Times New Roman"/>
              </w:rPr>
            </w:pPr>
          </w:p>
        </w:tc>
        <w:tc>
          <w:tcPr>
            <w:tcW w:w="1115" w:type="dxa"/>
            <w:tcBorders>
              <w:top w:val="none" w:sz="5" w:space="0" w:color="auto"/>
              <w:left w:val="none" w:sz="5" w:space="0" w:color="auto"/>
              <w:bottom w:val="single" w:sz="5" w:space="0" w:color="auto"/>
              <w:right w:val="single" w:sz="5" w:space="0" w:color="auto"/>
            </w:tcBorders>
            <w:shd w:val="clear" w:color="auto" w:fill="auto"/>
          </w:tcPr>
          <w:p w14:paraId="211C80AB" w14:textId="77777777" w:rsidR="00DA026F" w:rsidRPr="00AC4ED5" w:rsidRDefault="00DA026F" w:rsidP="00AC4ED5">
            <w:pPr>
              <w:spacing w:after="0"/>
              <w:jc w:val="center"/>
              <w:rPr>
                <w:rFonts w:ascii="Times New Roman" w:hAnsi="Times New Roman" w:cs="Times New Roman"/>
              </w:rPr>
            </w:pPr>
            <w:r w:rsidRPr="00AC4ED5">
              <w:rPr>
                <w:rFonts w:ascii="Times New Roman" w:hAnsi="Times New Roman" w:cs="Times New Roman"/>
                <w:b/>
                <w:i/>
              </w:rPr>
              <w:t>80</w:t>
            </w:r>
          </w:p>
        </w:tc>
      </w:tr>
    </w:tbl>
    <w:p w14:paraId="48E3B844" w14:textId="3257BAEA" w:rsidR="00DA026F" w:rsidRDefault="00DA026F" w:rsidP="00A50C77">
      <w:pPr>
        <w:shd w:val="clear" w:color="auto" w:fill="FFFFFF"/>
        <w:tabs>
          <w:tab w:val="left" w:pos="7200"/>
        </w:tabs>
        <w:suppressAutoHyphens/>
        <w:spacing w:after="0" w:line="260" w:lineRule="exact"/>
        <w:contextualSpacing/>
        <w:jc w:val="both"/>
        <w:rPr>
          <w:rFonts w:ascii="Times New Roman" w:eastAsia="Times New Roman" w:hAnsi="Times New Roman" w:cs="Times New Roman"/>
          <w:b/>
          <w:color w:val="000000"/>
          <w:sz w:val="24"/>
          <w:szCs w:val="24"/>
          <w:lang w:eastAsia="ar-SA"/>
        </w:rPr>
      </w:pPr>
    </w:p>
    <w:sectPr w:rsidR="00DA026F" w:rsidSect="00534A2B">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Batang">
    <w:altName w:val="바탕"/>
    <w:panose1 w:val="02030600000101010101"/>
    <w:charset w:val="81"/>
    <w:family w:val="auto"/>
    <w:notTrueType/>
    <w:pitch w:val="fixed"/>
    <w:sig w:usb0="00000001" w:usb1="09060000" w:usb2="00000010" w:usb3="00000000" w:csb0="00080000"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Mangal">
    <w:altName w:val="Liberation Mono"/>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lvlText w:val=""/>
      <w:lvlJc w:val="left"/>
      <w:pPr>
        <w:tabs>
          <w:tab w:val="num" w:pos="432"/>
        </w:tabs>
        <w:ind w:left="0" w:firstLine="0"/>
      </w:pPr>
    </w:lvl>
    <w:lvl w:ilvl="1">
      <w:start w:val="1"/>
      <w:numFmt w:val="none"/>
      <w:lvlText w:val=""/>
      <w:lvlJc w:val="left"/>
      <w:pPr>
        <w:tabs>
          <w:tab w:val="num" w:pos="576"/>
        </w:tabs>
        <w:ind w:left="0" w:firstLine="0"/>
      </w:pPr>
    </w:lvl>
    <w:lvl w:ilvl="2">
      <w:start w:val="1"/>
      <w:numFmt w:val="none"/>
      <w:lvlText w:val=""/>
      <w:lvlJc w:val="left"/>
      <w:pPr>
        <w:tabs>
          <w:tab w:val="num" w:pos="720"/>
        </w:tabs>
        <w:ind w:left="0" w:firstLine="0"/>
      </w:pPr>
    </w:lvl>
    <w:lvl w:ilvl="3">
      <w:start w:val="1"/>
      <w:numFmt w:val="none"/>
      <w:lvlText w:val=""/>
      <w:lvlJc w:val="left"/>
      <w:pPr>
        <w:tabs>
          <w:tab w:val="num" w:pos="864"/>
        </w:tabs>
        <w:ind w:left="0" w:firstLine="0"/>
      </w:pPr>
    </w:lvl>
    <w:lvl w:ilvl="4">
      <w:start w:val="1"/>
      <w:numFmt w:val="none"/>
      <w:lvlText w:val=""/>
      <w:lvlJc w:val="left"/>
      <w:pPr>
        <w:tabs>
          <w:tab w:val="num" w:pos="1008"/>
        </w:tabs>
        <w:ind w:left="0" w:firstLine="0"/>
      </w:pPr>
    </w:lvl>
    <w:lvl w:ilvl="5">
      <w:start w:val="1"/>
      <w:numFmt w:val="none"/>
      <w:lvlText w:val=""/>
      <w:lvlJc w:val="left"/>
      <w:pPr>
        <w:tabs>
          <w:tab w:val="num" w:pos="1152"/>
        </w:tabs>
        <w:ind w:left="0" w:firstLine="0"/>
      </w:pPr>
    </w:lvl>
    <w:lvl w:ilvl="6">
      <w:start w:val="1"/>
      <w:numFmt w:val="none"/>
      <w:lvlText w:val=""/>
      <w:lvlJc w:val="left"/>
      <w:pPr>
        <w:tabs>
          <w:tab w:val="num" w:pos="1296"/>
        </w:tabs>
        <w:ind w:left="0" w:firstLine="0"/>
      </w:pPr>
    </w:lvl>
    <w:lvl w:ilvl="7">
      <w:start w:val="1"/>
      <w:numFmt w:val="none"/>
      <w:lvlText w:val=""/>
      <w:lvlJc w:val="left"/>
      <w:pPr>
        <w:tabs>
          <w:tab w:val="num" w:pos="1440"/>
        </w:tabs>
        <w:ind w:left="0" w:firstLine="0"/>
      </w:pPr>
    </w:lvl>
    <w:lvl w:ilvl="8">
      <w:start w:val="1"/>
      <w:numFmt w:val="none"/>
      <w:lvlText w:val=""/>
      <w:lvlJc w:val="left"/>
      <w:pPr>
        <w:tabs>
          <w:tab w:val="num" w:pos="1584"/>
        </w:tabs>
        <w:ind w:left="0" w:firstLine="0"/>
      </w:pPr>
    </w:lvl>
  </w:abstractNum>
  <w:abstractNum w:abstractNumId="1">
    <w:nsid w:val="00000002"/>
    <w:multiLevelType w:val="singleLevel"/>
    <w:tmpl w:val="00000002"/>
    <w:name w:val="WW8Num2"/>
    <w:lvl w:ilvl="0">
      <w:start w:val="1"/>
      <w:numFmt w:val="decimal"/>
      <w:lvlText w:val="%1."/>
      <w:lvlJc w:val="left"/>
      <w:pPr>
        <w:tabs>
          <w:tab w:val="num" w:pos="1209"/>
        </w:tabs>
        <w:ind w:left="0" w:firstLine="0"/>
      </w:pPr>
    </w:lvl>
  </w:abstractNum>
  <w:abstractNum w:abstractNumId="2">
    <w:nsid w:val="00000003"/>
    <w:multiLevelType w:val="singleLevel"/>
    <w:tmpl w:val="00000003"/>
    <w:name w:val="WW8Num3"/>
    <w:lvl w:ilvl="0">
      <w:start w:val="1"/>
      <w:numFmt w:val="bullet"/>
      <w:lvlText w:val=""/>
      <w:lvlJc w:val="left"/>
      <w:pPr>
        <w:tabs>
          <w:tab w:val="num" w:pos="1209"/>
        </w:tabs>
        <w:ind w:left="0" w:firstLine="0"/>
      </w:pPr>
      <w:rPr>
        <w:rFonts w:ascii="Symbol" w:hAnsi="Symbol"/>
      </w:rPr>
    </w:lvl>
  </w:abstractNum>
  <w:abstractNum w:abstractNumId="3">
    <w:nsid w:val="00000004"/>
    <w:multiLevelType w:val="multilevel"/>
    <w:tmpl w:val="00000004"/>
    <w:name w:val="WW8Num4"/>
    <w:lvl w:ilvl="0">
      <w:start w:val="1"/>
      <w:numFmt w:val="decimal"/>
      <w:lvlText w:val="%1."/>
      <w:lvlJc w:val="left"/>
      <w:pPr>
        <w:tabs>
          <w:tab w:val="num" w:pos="36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5"/>
    <w:multiLevelType w:val="singleLevel"/>
    <w:tmpl w:val="00000005"/>
    <w:name w:val="WW8Num5"/>
    <w:lvl w:ilvl="0">
      <w:start w:val="1"/>
      <w:numFmt w:val="decimal"/>
      <w:lvlText w:val="%1)"/>
      <w:lvlJc w:val="left"/>
      <w:pPr>
        <w:tabs>
          <w:tab w:val="num" w:pos="720"/>
        </w:tabs>
        <w:ind w:left="0" w:firstLine="0"/>
      </w:pPr>
    </w:lvl>
  </w:abstractNum>
  <w:abstractNum w:abstractNumId="5">
    <w:nsid w:val="00000006"/>
    <w:multiLevelType w:val="multilevel"/>
    <w:tmpl w:val="00000006"/>
    <w:name w:val="WW8Num6"/>
    <w:lvl w:ilvl="0">
      <w:start w:val="1"/>
      <w:numFmt w:val="decimal"/>
      <w:lvlText w:val="%1."/>
      <w:lvlJc w:val="left"/>
      <w:pPr>
        <w:tabs>
          <w:tab w:val="num" w:pos="567"/>
        </w:tabs>
        <w:ind w:left="0" w:firstLine="0"/>
      </w:pPr>
    </w:lvl>
    <w:lvl w:ilvl="1">
      <w:start w:val="1"/>
      <w:numFmt w:val="decimal"/>
      <w:lvlText w:val="%1.%2"/>
      <w:lvlJc w:val="left"/>
      <w:pPr>
        <w:tabs>
          <w:tab w:val="num" w:pos="567"/>
        </w:tabs>
        <w:ind w:left="0" w:firstLine="0"/>
      </w:pPr>
    </w:lvl>
    <w:lvl w:ilvl="2">
      <w:start w:val="1"/>
      <w:numFmt w:val="none"/>
      <w:lvlText w:val="."/>
      <w:lvlJc w:val="left"/>
      <w:pPr>
        <w:tabs>
          <w:tab w:val="num" w:pos="720"/>
        </w:tabs>
        <w:ind w:left="0" w:firstLine="0"/>
      </w:pPr>
    </w:lvl>
    <w:lvl w:ilvl="3">
      <w:start w:val="1"/>
      <w:numFmt w:val="decimal"/>
      <w:lvlText w:val="%4."/>
      <w:lvlJc w:val="left"/>
      <w:pPr>
        <w:tabs>
          <w:tab w:val="num" w:pos="864"/>
        </w:tabs>
        <w:ind w:left="0" w:firstLine="0"/>
      </w:pPr>
    </w:lvl>
    <w:lvl w:ilvl="4">
      <w:start w:val="1"/>
      <w:numFmt w:val="decimal"/>
      <w:lvlText w:val="%4.%5."/>
      <w:lvlJc w:val="left"/>
      <w:pPr>
        <w:tabs>
          <w:tab w:val="num" w:pos="1008"/>
        </w:tabs>
        <w:ind w:left="0" w:firstLine="0"/>
      </w:pPr>
    </w:lvl>
    <w:lvl w:ilvl="5">
      <w:start w:val="1"/>
      <w:numFmt w:val="decimal"/>
      <w:lvlText w:val="%5.%6."/>
      <w:lvlJc w:val="left"/>
      <w:pPr>
        <w:tabs>
          <w:tab w:val="num" w:pos="1152"/>
        </w:tabs>
        <w:ind w:left="0" w:firstLine="0"/>
      </w:pPr>
    </w:lvl>
    <w:lvl w:ilvl="6">
      <w:start w:val="1"/>
      <w:numFmt w:val="decimal"/>
      <w:lvlText w:val="%4.%5.%6.%7"/>
      <w:lvlJc w:val="left"/>
      <w:pPr>
        <w:tabs>
          <w:tab w:val="num" w:pos="1296"/>
        </w:tabs>
        <w:ind w:left="0" w:firstLine="0"/>
      </w:pPr>
    </w:lvl>
    <w:lvl w:ilvl="7">
      <w:start w:val="1"/>
      <w:numFmt w:val="decimal"/>
      <w:lvlText w:val="%4.%5.%6.%7.%8"/>
      <w:lvlJc w:val="left"/>
      <w:pPr>
        <w:tabs>
          <w:tab w:val="num" w:pos="1440"/>
        </w:tabs>
        <w:ind w:left="0" w:firstLine="0"/>
      </w:pPr>
    </w:lvl>
    <w:lvl w:ilvl="8">
      <w:start w:val="1"/>
      <w:numFmt w:val="decimal"/>
      <w:lvlText w:val="%4.%5.%6.%7.%8.%9"/>
      <w:lvlJc w:val="left"/>
      <w:pPr>
        <w:tabs>
          <w:tab w:val="num" w:pos="1584"/>
        </w:tabs>
        <w:ind w:left="0" w:firstLine="0"/>
      </w:pPr>
    </w:lvl>
  </w:abstractNum>
  <w:abstractNum w:abstractNumId="6">
    <w:nsid w:val="00000007"/>
    <w:multiLevelType w:val="multilevel"/>
    <w:tmpl w:val="00000007"/>
    <w:name w:val="WW8Num7"/>
    <w:lvl w:ilvl="0">
      <w:start w:val="1"/>
      <w:numFmt w:val="decimal"/>
      <w:lvlText w:val="%1."/>
      <w:lvlJc w:val="left"/>
      <w:pPr>
        <w:tabs>
          <w:tab w:val="num" w:pos="1134"/>
        </w:tabs>
        <w:ind w:left="0" w:firstLine="0"/>
      </w:pPr>
      <w:rPr>
        <w:rFonts w:ascii="Times New Roman" w:hAnsi="Times New Roman"/>
        <w:b/>
        <w:i w:val="0"/>
        <w:sz w:val="28"/>
      </w:rPr>
    </w:lvl>
    <w:lvl w:ilvl="1">
      <w:start w:val="1"/>
      <w:numFmt w:val="decimal"/>
      <w:lvlText w:val="%1.%2."/>
      <w:lvlJc w:val="left"/>
      <w:pPr>
        <w:tabs>
          <w:tab w:val="num" w:pos="1134"/>
        </w:tabs>
        <w:ind w:left="0" w:firstLine="0"/>
      </w:pPr>
      <w:rPr>
        <w:rFonts w:ascii="Times New Roman" w:hAnsi="Times New Roman" w:cs="Times New Roman"/>
        <w:b w:val="0"/>
        <w:bCs w:val="0"/>
        <w:i w:val="0"/>
        <w:iCs w:val="0"/>
        <w:caps w:val="0"/>
        <w:smallCaps w:val="0"/>
        <w:strike w:val="0"/>
        <w:dstrike w:val="0"/>
        <w:vanish w:val="0"/>
        <w:color w:val="000000"/>
        <w:spacing w:val="0"/>
        <w:kern w:val="1"/>
        <w:position w:val="0"/>
        <w:sz w:val="28"/>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134"/>
        </w:tabs>
        <w:ind w:left="0" w:firstLine="0"/>
      </w:pPr>
      <w:rPr>
        <w:b/>
      </w:rPr>
    </w:lvl>
    <w:lvl w:ilvl="3">
      <w:start w:val="1"/>
      <w:numFmt w:val="decimal"/>
      <w:lvlText w:val="%1.%2.%3.%4."/>
      <w:lvlJc w:val="left"/>
      <w:pPr>
        <w:tabs>
          <w:tab w:val="num" w:pos="2988"/>
        </w:tabs>
        <w:ind w:left="0" w:firstLine="0"/>
      </w:pPr>
    </w:lvl>
    <w:lvl w:ilvl="4">
      <w:start w:val="1"/>
      <w:numFmt w:val="decimal"/>
      <w:lvlText w:val="%1.%2.%3.%4.%5."/>
      <w:lvlJc w:val="left"/>
      <w:pPr>
        <w:tabs>
          <w:tab w:val="num" w:pos="3385"/>
        </w:tabs>
        <w:ind w:left="0" w:firstLine="0"/>
      </w:pPr>
      <w:rPr>
        <w:rFonts w:ascii="Times New Roman" w:hAnsi="Times New Roman" w:cs="Times New Roman"/>
        <w:b w:val="0"/>
        <w:bCs w:val="0"/>
        <w:i w:val="0"/>
        <w:iCs w:val="0"/>
        <w:caps w:val="0"/>
        <w:smallCaps w:val="0"/>
        <w:strike w:val="0"/>
        <w:dstrike w:val="0"/>
        <w:vanish w:val="0"/>
        <w:color w:val="000000"/>
        <w:spacing w:val="0"/>
        <w:kern w:val="1"/>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3725"/>
        </w:tabs>
        <w:ind w:left="0" w:firstLine="0"/>
      </w:pPr>
    </w:lvl>
    <w:lvl w:ilvl="6">
      <w:start w:val="1"/>
      <w:numFmt w:val="decimal"/>
      <w:lvlText w:val="%1.%2.%3.%4.%5.%6.%7."/>
      <w:lvlJc w:val="left"/>
      <w:pPr>
        <w:tabs>
          <w:tab w:val="num" w:pos="3782"/>
        </w:tabs>
        <w:ind w:left="0" w:firstLine="0"/>
      </w:pPr>
    </w:lvl>
    <w:lvl w:ilvl="7">
      <w:start w:val="1"/>
      <w:numFmt w:val="decimal"/>
      <w:lvlText w:val="%1.%2.%3.%4.%5.%6.%7.%8."/>
      <w:lvlJc w:val="left"/>
      <w:pPr>
        <w:tabs>
          <w:tab w:val="num" w:pos="5426"/>
        </w:tabs>
        <w:ind w:left="0" w:firstLine="0"/>
      </w:pPr>
    </w:lvl>
    <w:lvl w:ilvl="8">
      <w:start w:val="1"/>
      <w:numFmt w:val="decimal"/>
      <w:lvlText w:val="%1.%2.%3.%4.%5.%6.%7.%8.%9."/>
      <w:lvlJc w:val="left"/>
      <w:pPr>
        <w:tabs>
          <w:tab w:val="num" w:pos="5766"/>
        </w:tabs>
        <w:ind w:left="0" w:firstLine="0"/>
      </w:pPr>
    </w:lvl>
  </w:abstractNum>
  <w:abstractNum w:abstractNumId="7">
    <w:nsid w:val="00000008"/>
    <w:multiLevelType w:val="multilevel"/>
    <w:tmpl w:val="00000008"/>
    <w:name w:val="WW8Num8"/>
    <w:lvl w:ilvl="0">
      <w:start w:val="1"/>
      <w:numFmt w:val="upperRoman"/>
      <w:lvlText w:val="ЧАСТЬ %1."/>
      <w:lvlJc w:val="left"/>
      <w:pPr>
        <w:tabs>
          <w:tab w:val="num" w:pos="2160"/>
        </w:tabs>
        <w:ind w:left="0" w:firstLine="0"/>
      </w:pPr>
      <w:rPr>
        <w:sz w:val="40"/>
        <w:szCs w:val="40"/>
      </w:rPr>
    </w:lvl>
    <w:lvl w:ilvl="1">
      <w:start w:val="1"/>
      <w:numFmt w:val="decimal"/>
      <w:lvlText w:val="РАЗДЕЛ %1.%2"/>
      <w:lvlJc w:val="left"/>
      <w:pPr>
        <w:tabs>
          <w:tab w:val="num" w:pos="1440"/>
        </w:tabs>
        <w:ind w:left="0" w:firstLine="0"/>
      </w:pPr>
    </w:lvl>
    <w:lvl w:ilvl="2">
      <w:start w:val="1"/>
      <w:numFmt w:val="decimal"/>
      <w:lvlText w:val="%1.%2.%3"/>
      <w:lvlJc w:val="left"/>
      <w:pPr>
        <w:tabs>
          <w:tab w:val="num" w:pos="720"/>
        </w:tabs>
        <w:ind w:left="0" w:firstLine="0"/>
      </w:pPr>
    </w:lvl>
    <w:lvl w:ilvl="3">
      <w:start w:val="1"/>
      <w:numFmt w:val="decimal"/>
      <w:lvlText w:val="%1.%2.%3.%4"/>
      <w:lvlJc w:val="left"/>
      <w:pPr>
        <w:tabs>
          <w:tab w:val="num" w:pos="720"/>
        </w:tabs>
        <w:ind w:left="0" w:firstLine="0"/>
      </w:pPr>
    </w:lvl>
    <w:lvl w:ilvl="4">
      <w:start w:val="1"/>
      <w:numFmt w:val="decimal"/>
      <w:lvlText w:val="%1.%2.%3.%4.%5"/>
      <w:lvlJc w:val="left"/>
      <w:pPr>
        <w:tabs>
          <w:tab w:val="num" w:pos="1080"/>
        </w:tabs>
        <w:ind w:left="0" w:firstLine="0"/>
      </w:pPr>
    </w:lvl>
    <w:lvl w:ilvl="5">
      <w:start w:val="1"/>
      <w:numFmt w:val="decimal"/>
      <w:lvlText w:val="%1.%2.%3.%4.%5.%6"/>
      <w:lvlJc w:val="left"/>
      <w:pPr>
        <w:tabs>
          <w:tab w:val="num" w:pos="1080"/>
        </w:tabs>
        <w:ind w:left="0" w:firstLine="0"/>
      </w:pPr>
    </w:lvl>
    <w:lvl w:ilvl="6">
      <w:start w:val="1"/>
      <w:numFmt w:val="decimal"/>
      <w:lvlText w:val="%1.%2.%3.%4.%5.%6.%7"/>
      <w:lvlJc w:val="left"/>
      <w:pPr>
        <w:tabs>
          <w:tab w:val="num" w:pos="1440"/>
        </w:tabs>
        <w:ind w:left="0" w:firstLine="0"/>
      </w:pPr>
    </w:lvl>
    <w:lvl w:ilvl="7">
      <w:start w:val="1"/>
      <w:numFmt w:val="decimal"/>
      <w:lvlText w:val="%1.%2.%3.%4.%5.%6.%7.%8"/>
      <w:lvlJc w:val="left"/>
      <w:pPr>
        <w:tabs>
          <w:tab w:val="num" w:pos="1440"/>
        </w:tabs>
        <w:ind w:left="0" w:firstLine="0"/>
      </w:pPr>
    </w:lvl>
    <w:lvl w:ilvl="8">
      <w:start w:val="1"/>
      <w:numFmt w:val="decimal"/>
      <w:lvlText w:val="%1.%2.%3.%4.%5.%6.%7.%8.%9"/>
      <w:lvlJc w:val="left"/>
      <w:pPr>
        <w:tabs>
          <w:tab w:val="num" w:pos="1800"/>
        </w:tabs>
        <w:ind w:left="0" w:firstLine="0"/>
      </w:pPr>
    </w:lvl>
  </w:abstractNum>
  <w:abstractNum w:abstractNumId="8">
    <w:nsid w:val="00000009"/>
    <w:multiLevelType w:val="multilevel"/>
    <w:tmpl w:val="00000009"/>
    <w:name w:val="WW8Num9"/>
    <w:lvl w:ilvl="0">
      <w:start w:val="7"/>
      <w:numFmt w:val="decimal"/>
      <w:lvlText w:val="%1."/>
      <w:lvlJc w:val="left"/>
      <w:pPr>
        <w:tabs>
          <w:tab w:val="num" w:pos="1440"/>
        </w:tabs>
        <w:ind w:left="0" w:firstLine="0"/>
      </w:pPr>
    </w:lvl>
    <w:lvl w:ilvl="1">
      <w:start w:val="1"/>
      <w:numFmt w:val="decimal"/>
      <w:lvlText w:val="%2."/>
      <w:lvlJc w:val="left"/>
      <w:pPr>
        <w:tabs>
          <w:tab w:val="num" w:pos="1440"/>
        </w:tabs>
        <w:ind w:left="0" w:firstLine="0"/>
      </w:pPr>
    </w:lvl>
    <w:lvl w:ilvl="2">
      <w:start w:val="1"/>
      <w:numFmt w:val="decimal"/>
      <w:lvlText w:val="%3."/>
      <w:lvlJc w:val="left"/>
      <w:pPr>
        <w:tabs>
          <w:tab w:val="num" w:pos="2160"/>
        </w:tabs>
        <w:ind w:left="0" w:firstLine="0"/>
      </w:pPr>
    </w:lvl>
    <w:lvl w:ilvl="3">
      <w:start w:val="1"/>
      <w:numFmt w:val="decimal"/>
      <w:lvlText w:val="%4."/>
      <w:lvlJc w:val="left"/>
      <w:pPr>
        <w:tabs>
          <w:tab w:val="num" w:pos="2880"/>
        </w:tabs>
        <w:ind w:left="0" w:firstLine="0"/>
      </w:pPr>
    </w:lvl>
    <w:lvl w:ilvl="4">
      <w:start w:val="1"/>
      <w:numFmt w:val="decimal"/>
      <w:lvlText w:val="%5."/>
      <w:lvlJc w:val="left"/>
      <w:pPr>
        <w:tabs>
          <w:tab w:val="num" w:pos="3600"/>
        </w:tabs>
        <w:ind w:left="0" w:firstLine="0"/>
      </w:pPr>
    </w:lvl>
    <w:lvl w:ilvl="5">
      <w:start w:val="1"/>
      <w:numFmt w:val="decimal"/>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decimal"/>
      <w:lvlText w:val="%8."/>
      <w:lvlJc w:val="left"/>
      <w:pPr>
        <w:tabs>
          <w:tab w:val="num" w:pos="5760"/>
        </w:tabs>
        <w:ind w:left="0" w:firstLine="0"/>
      </w:pPr>
    </w:lvl>
    <w:lvl w:ilvl="8">
      <w:start w:val="1"/>
      <w:numFmt w:val="decimal"/>
      <w:lvlText w:val="%9."/>
      <w:lvlJc w:val="left"/>
      <w:pPr>
        <w:tabs>
          <w:tab w:val="num" w:pos="6480"/>
        </w:tabs>
        <w:ind w:left="0" w:firstLine="0"/>
      </w:pPr>
    </w:lvl>
  </w:abstractNum>
  <w:abstractNum w:abstractNumId="9">
    <w:nsid w:val="037962B0"/>
    <w:multiLevelType w:val="hybridMultilevel"/>
    <w:tmpl w:val="3FCCCB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76A2F2C"/>
    <w:multiLevelType w:val="hybridMultilevel"/>
    <w:tmpl w:val="0CBA7FF0"/>
    <w:lvl w:ilvl="0" w:tplc="CBAE9030">
      <w:start w:val="1"/>
      <w:numFmt w:val="decimal"/>
      <w:suff w:val="space"/>
      <w:lvlText w:val="%1."/>
      <w:lvlJc w:val="left"/>
      <w:pPr>
        <w:ind w:left="0" w:firstLine="0"/>
      </w:pPr>
      <w:rPr>
        <w:rFonts w:hint="default"/>
      </w:rPr>
    </w:lvl>
    <w:lvl w:ilvl="1" w:tplc="04190019" w:tentative="1">
      <w:start w:val="1"/>
      <w:numFmt w:val="lowerLetter"/>
      <w:lvlText w:val="%2."/>
      <w:lvlJc w:val="left"/>
      <w:pPr>
        <w:ind w:left="2494" w:hanging="360"/>
      </w:pPr>
    </w:lvl>
    <w:lvl w:ilvl="2" w:tplc="0419001B" w:tentative="1">
      <w:start w:val="1"/>
      <w:numFmt w:val="lowerRoman"/>
      <w:lvlText w:val="%3."/>
      <w:lvlJc w:val="right"/>
      <w:pPr>
        <w:ind w:left="3214" w:hanging="180"/>
      </w:pPr>
    </w:lvl>
    <w:lvl w:ilvl="3" w:tplc="0419000F" w:tentative="1">
      <w:start w:val="1"/>
      <w:numFmt w:val="decimal"/>
      <w:lvlText w:val="%4."/>
      <w:lvlJc w:val="left"/>
      <w:pPr>
        <w:ind w:left="3934" w:hanging="360"/>
      </w:pPr>
    </w:lvl>
    <w:lvl w:ilvl="4" w:tplc="04190019" w:tentative="1">
      <w:start w:val="1"/>
      <w:numFmt w:val="lowerLetter"/>
      <w:lvlText w:val="%5."/>
      <w:lvlJc w:val="left"/>
      <w:pPr>
        <w:ind w:left="4654" w:hanging="360"/>
      </w:pPr>
    </w:lvl>
    <w:lvl w:ilvl="5" w:tplc="0419001B" w:tentative="1">
      <w:start w:val="1"/>
      <w:numFmt w:val="lowerRoman"/>
      <w:lvlText w:val="%6."/>
      <w:lvlJc w:val="right"/>
      <w:pPr>
        <w:ind w:left="5374" w:hanging="180"/>
      </w:pPr>
    </w:lvl>
    <w:lvl w:ilvl="6" w:tplc="0419000F" w:tentative="1">
      <w:start w:val="1"/>
      <w:numFmt w:val="decimal"/>
      <w:lvlText w:val="%7."/>
      <w:lvlJc w:val="left"/>
      <w:pPr>
        <w:ind w:left="6094" w:hanging="360"/>
      </w:pPr>
    </w:lvl>
    <w:lvl w:ilvl="7" w:tplc="04190019" w:tentative="1">
      <w:start w:val="1"/>
      <w:numFmt w:val="lowerLetter"/>
      <w:lvlText w:val="%8."/>
      <w:lvlJc w:val="left"/>
      <w:pPr>
        <w:ind w:left="6814" w:hanging="360"/>
      </w:pPr>
    </w:lvl>
    <w:lvl w:ilvl="8" w:tplc="0419001B" w:tentative="1">
      <w:start w:val="1"/>
      <w:numFmt w:val="lowerRoman"/>
      <w:lvlText w:val="%9."/>
      <w:lvlJc w:val="right"/>
      <w:pPr>
        <w:ind w:left="7534" w:hanging="180"/>
      </w:pPr>
    </w:lvl>
  </w:abstractNum>
  <w:abstractNum w:abstractNumId="11">
    <w:nsid w:val="07E92321"/>
    <w:multiLevelType w:val="multilevel"/>
    <w:tmpl w:val="A6B266A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99A012F"/>
    <w:multiLevelType w:val="multilevel"/>
    <w:tmpl w:val="3D4E5590"/>
    <w:lvl w:ilvl="0">
      <w:start w:val="1"/>
      <w:numFmt w:val="decimal"/>
      <w:lvlText w:val="%1."/>
      <w:lvlJc w:val="left"/>
      <w:pPr>
        <w:tabs>
          <w:tab w:val="num" w:pos="0"/>
        </w:tabs>
        <w:ind w:left="360" w:hanging="360"/>
      </w:pPr>
      <w:rPr>
        <w:b/>
        <w:i w:val="0"/>
        <w:color w:val="auto"/>
        <w:sz w:val="24"/>
      </w:rPr>
    </w:lvl>
    <w:lvl w:ilvl="1">
      <w:start w:val="1"/>
      <w:numFmt w:val="decimal"/>
      <w:lvlText w:val="%1.%2."/>
      <w:lvlJc w:val="left"/>
      <w:pPr>
        <w:tabs>
          <w:tab w:val="num" w:pos="0"/>
        </w:tabs>
        <w:ind w:left="672" w:hanging="432"/>
      </w:pPr>
      <w:rPr>
        <w:b/>
        <w:i w:val="0"/>
        <w:color w:val="auto"/>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3">
    <w:nsid w:val="0D5F29FD"/>
    <w:multiLevelType w:val="multilevel"/>
    <w:tmpl w:val="355C608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39B6473"/>
    <w:multiLevelType w:val="hybridMultilevel"/>
    <w:tmpl w:val="AB88FCC8"/>
    <w:lvl w:ilvl="0" w:tplc="0A28FD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197002A7"/>
    <w:multiLevelType w:val="multilevel"/>
    <w:tmpl w:val="F9B8AAE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nsid w:val="19F3371B"/>
    <w:multiLevelType w:val="multilevel"/>
    <w:tmpl w:val="A366FD5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nsid w:val="1BE44083"/>
    <w:multiLevelType w:val="singleLevel"/>
    <w:tmpl w:val="551CA792"/>
    <w:lvl w:ilvl="0">
      <w:start w:val="1"/>
      <w:numFmt w:val="decimal"/>
      <w:lvlText w:val="1.%1."/>
      <w:lvlJc w:val="left"/>
      <w:pPr>
        <w:tabs>
          <w:tab w:val="num" w:pos="0"/>
        </w:tabs>
      </w:pPr>
      <w:rPr>
        <w:rFonts w:ascii="Times New Roman" w:hAnsi="Times New Roman" w:cs="Times New Roman" w:hint="default"/>
      </w:rPr>
    </w:lvl>
  </w:abstractNum>
  <w:abstractNum w:abstractNumId="18">
    <w:nsid w:val="227B7304"/>
    <w:multiLevelType w:val="multilevel"/>
    <w:tmpl w:val="4FCCC99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nsid w:val="2C97528F"/>
    <w:multiLevelType w:val="multilevel"/>
    <w:tmpl w:val="F826638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nsid w:val="340E39F6"/>
    <w:multiLevelType w:val="multilevel"/>
    <w:tmpl w:val="AD029F84"/>
    <w:lvl w:ilvl="0">
      <w:start w:val="3"/>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1">
    <w:nsid w:val="400C4B92"/>
    <w:multiLevelType w:val="hybridMultilevel"/>
    <w:tmpl w:val="8D3EFC4A"/>
    <w:lvl w:ilvl="0" w:tplc="D8803902">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2">
    <w:nsid w:val="442E4DD5"/>
    <w:multiLevelType w:val="multilevel"/>
    <w:tmpl w:val="6F5CA240"/>
    <w:lvl w:ilvl="0">
      <w:start w:val="1"/>
      <w:numFmt w:val="decimal"/>
      <w:lvlText w:val="%1."/>
      <w:lvlJc w:val="left"/>
      <w:pPr>
        <w:tabs>
          <w:tab w:val="num" w:pos="0"/>
        </w:tabs>
        <w:ind w:left="360" w:hanging="360"/>
      </w:pPr>
      <w:rPr>
        <w:b/>
        <w:i w:val="0"/>
        <w:color w:val="auto"/>
        <w:sz w:val="24"/>
      </w:rPr>
    </w:lvl>
    <w:lvl w:ilvl="1">
      <w:start w:val="1"/>
      <w:numFmt w:val="decimal"/>
      <w:lvlText w:val="%1.%2."/>
      <w:lvlJc w:val="left"/>
      <w:pPr>
        <w:tabs>
          <w:tab w:val="num" w:pos="0"/>
        </w:tabs>
        <w:ind w:left="672" w:hanging="432"/>
      </w:pPr>
      <w:rPr>
        <w:b/>
        <w:i w:val="0"/>
        <w:color w:val="auto"/>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3">
    <w:nsid w:val="44B4691D"/>
    <w:multiLevelType w:val="hybridMultilevel"/>
    <w:tmpl w:val="AFB2BC18"/>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4">
    <w:nsid w:val="4D115C25"/>
    <w:multiLevelType w:val="multilevel"/>
    <w:tmpl w:val="601A6452"/>
    <w:lvl w:ilvl="0">
      <w:start w:val="1"/>
      <w:numFmt w:val="decimal"/>
      <w:lvlText w:val="%1."/>
      <w:lvlJc w:val="left"/>
      <w:pPr>
        <w:ind w:left="420" w:hanging="420"/>
      </w:pPr>
      <w:rPr>
        <w:rFonts w:cs="Times New Roman" w:hint="default"/>
        <w:b w:val="0"/>
      </w:rPr>
    </w:lvl>
    <w:lvl w:ilvl="1">
      <w:start w:val="1"/>
      <w:numFmt w:val="decimal"/>
      <w:lvlText w:val="%1.%2."/>
      <w:lvlJc w:val="left"/>
      <w:pPr>
        <w:ind w:left="845" w:hanging="420"/>
      </w:pPr>
      <w:rPr>
        <w:rFonts w:cs="Times New Roman" w:hint="default"/>
        <w:b w:val="0"/>
      </w:rPr>
    </w:lvl>
    <w:lvl w:ilvl="2">
      <w:start w:val="1"/>
      <w:numFmt w:val="decimal"/>
      <w:lvlText w:val="%1.%2.%3."/>
      <w:lvlJc w:val="left"/>
      <w:pPr>
        <w:ind w:left="1854" w:hanging="720"/>
      </w:pPr>
      <w:rPr>
        <w:rFonts w:cs="Times New Roman" w:hint="default"/>
        <w:b w:val="0"/>
      </w:rPr>
    </w:lvl>
    <w:lvl w:ilvl="3">
      <w:start w:val="1"/>
      <w:numFmt w:val="decimal"/>
      <w:lvlText w:val="%1.%2.%3.%4."/>
      <w:lvlJc w:val="left"/>
      <w:pPr>
        <w:ind w:left="2421" w:hanging="720"/>
      </w:pPr>
      <w:rPr>
        <w:rFonts w:cs="Times New Roman" w:hint="default"/>
        <w:b w:val="0"/>
      </w:rPr>
    </w:lvl>
    <w:lvl w:ilvl="4">
      <w:start w:val="1"/>
      <w:numFmt w:val="decimal"/>
      <w:lvlText w:val="%1.%2.%3.%4.%5."/>
      <w:lvlJc w:val="left"/>
      <w:pPr>
        <w:ind w:left="3348" w:hanging="1080"/>
      </w:pPr>
      <w:rPr>
        <w:rFonts w:cs="Times New Roman" w:hint="default"/>
        <w:b w:val="0"/>
      </w:rPr>
    </w:lvl>
    <w:lvl w:ilvl="5">
      <w:start w:val="1"/>
      <w:numFmt w:val="decimal"/>
      <w:lvlText w:val="%1.%2.%3.%4.%5.%6."/>
      <w:lvlJc w:val="left"/>
      <w:pPr>
        <w:ind w:left="3915" w:hanging="1080"/>
      </w:pPr>
      <w:rPr>
        <w:rFonts w:cs="Times New Roman" w:hint="default"/>
        <w:b w:val="0"/>
      </w:rPr>
    </w:lvl>
    <w:lvl w:ilvl="6">
      <w:start w:val="1"/>
      <w:numFmt w:val="decimal"/>
      <w:lvlText w:val="%1.%2.%3.%4.%5.%6.%7."/>
      <w:lvlJc w:val="left"/>
      <w:pPr>
        <w:ind w:left="4842" w:hanging="1440"/>
      </w:pPr>
      <w:rPr>
        <w:rFonts w:cs="Times New Roman" w:hint="default"/>
        <w:b w:val="0"/>
      </w:rPr>
    </w:lvl>
    <w:lvl w:ilvl="7">
      <w:start w:val="1"/>
      <w:numFmt w:val="decimal"/>
      <w:lvlText w:val="%1.%2.%3.%4.%5.%6.%7.%8."/>
      <w:lvlJc w:val="left"/>
      <w:pPr>
        <w:ind w:left="5409" w:hanging="1440"/>
      </w:pPr>
      <w:rPr>
        <w:rFonts w:cs="Times New Roman" w:hint="default"/>
        <w:b w:val="0"/>
      </w:rPr>
    </w:lvl>
    <w:lvl w:ilvl="8">
      <w:start w:val="1"/>
      <w:numFmt w:val="decimal"/>
      <w:lvlText w:val="%1.%2.%3.%4.%5.%6.%7.%8.%9."/>
      <w:lvlJc w:val="left"/>
      <w:pPr>
        <w:ind w:left="6336" w:hanging="1800"/>
      </w:pPr>
      <w:rPr>
        <w:rFonts w:cs="Times New Roman" w:hint="default"/>
        <w:b w:val="0"/>
      </w:rPr>
    </w:lvl>
  </w:abstractNum>
  <w:abstractNum w:abstractNumId="25">
    <w:nsid w:val="50E92FB5"/>
    <w:multiLevelType w:val="hybridMultilevel"/>
    <w:tmpl w:val="1364557A"/>
    <w:lvl w:ilvl="0" w:tplc="0A28FD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63044AA"/>
    <w:multiLevelType w:val="hybridMultilevel"/>
    <w:tmpl w:val="D3B0C38A"/>
    <w:lvl w:ilvl="0" w:tplc="0A28FD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B522717"/>
    <w:multiLevelType w:val="hybridMultilevel"/>
    <w:tmpl w:val="06762D4A"/>
    <w:lvl w:ilvl="0" w:tplc="2452CECE">
      <w:start w:val="1"/>
      <w:numFmt w:val="decimal"/>
      <w:lvlText w:val="%1."/>
      <w:lvlJc w:val="left"/>
      <w:pPr>
        <w:ind w:left="360" w:hanging="360"/>
      </w:pPr>
      <w:rPr>
        <w:rFonts w:hint="default"/>
      </w:rPr>
    </w:lvl>
    <w:lvl w:ilvl="1" w:tplc="33D61160" w:tentative="1">
      <w:start w:val="1"/>
      <w:numFmt w:val="lowerLetter"/>
      <w:lvlText w:val="%2."/>
      <w:lvlJc w:val="left"/>
      <w:pPr>
        <w:ind w:left="4199" w:hanging="360"/>
      </w:pPr>
    </w:lvl>
    <w:lvl w:ilvl="2" w:tplc="F44CA6C8" w:tentative="1">
      <w:start w:val="1"/>
      <w:numFmt w:val="lowerRoman"/>
      <w:lvlText w:val="%3."/>
      <w:lvlJc w:val="right"/>
      <w:pPr>
        <w:ind w:left="4919" w:hanging="180"/>
      </w:pPr>
    </w:lvl>
    <w:lvl w:ilvl="3" w:tplc="E23E111C" w:tentative="1">
      <w:start w:val="1"/>
      <w:numFmt w:val="decimal"/>
      <w:lvlText w:val="%4."/>
      <w:lvlJc w:val="left"/>
      <w:pPr>
        <w:ind w:left="5639" w:hanging="360"/>
      </w:pPr>
    </w:lvl>
    <w:lvl w:ilvl="4" w:tplc="A9DAAC5C" w:tentative="1">
      <w:start w:val="1"/>
      <w:numFmt w:val="lowerLetter"/>
      <w:lvlText w:val="%5."/>
      <w:lvlJc w:val="left"/>
      <w:pPr>
        <w:ind w:left="6359" w:hanging="360"/>
      </w:pPr>
    </w:lvl>
    <w:lvl w:ilvl="5" w:tplc="F20EB930" w:tentative="1">
      <w:start w:val="1"/>
      <w:numFmt w:val="lowerRoman"/>
      <w:lvlText w:val="%6."/>
      <w:lvlJc w:val="right"/>
      <w:pPr>
        <w:ind w:left="7079" w:hanging="180"/>
      </w:pPr>
    </w:lvl>
    <w:lvl w:ilvl="6" w:tplc="F73EC11E" w:tentative="1">
      <w:start w:val="1"/>
      <w:numFmt w:val="decimal"/>
      <w:lvlText w:val="%7."/>
      <w:lvlJc w:val="left"/>
      <w:pPr>
        <w:ind w:left="7799" w:hanging="360"/>
      </w:pPr>
    </w:lvl>
    <w:lvl w:ilvl="7" w:tplc="0FB290BA" w:tentative="1">
      <w:start w:val="1"/>
      <w:numFmt w:val="lowerLetter"/>
      <w:lvlText w:val="%8."/>
      <w:lvlJc w:val="left"/>
      <w:pPr>
        <w:ind w:left="8519" w:hanging="360"/>
      </w:pPr>
    </w:lvl>
    <w:lvl w:ilvl="8" w:tplc="93D0F7B4" w:tentative="1">
      <w:start w:val="1"/>
      <w:numFmt w:val="lowerRoman"/>
      <w:lvlText w:val="%9."/>
      <w:lvlJc w:val="right"/>
      <w:pPr>
        <w:ind w:left="9239" w:hanging="180"/>
      </w:pPr>
    </w:lvl>
  </w:abstractNum>
  <w:abstractNum w:abstractNumId="28">
    <w:nsid w:val="686E04D4"/>
    <w:multiLevelType w:val="hybridMultilevel"/>
    <w:tmpl w:val="AF3C2DE2"/>
    <w:lvl w:ilvl="0" w:tplc="A7D05754">
      <w:start w:val="3"/>
      <w:numFmt w:val="decimal"/>
      <w:lvlText w:val="%1."/>
      <w:lvlJc w:val="left"/>
      <w:pPr>
        <w:tabs>
          <w:tab w:val="num" w:pos="-92"/>
        </w:tabs>
        <w:ind w:left="-92"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69AA79E7"/>
    <w:multiLevelType w:val="hybridMultilevel"/>
    <w:tmpl w:val="EF566C24"/>
    <w:lvl w:ilvl="0" w:tplc="80E8D59A">
      <w:start w:val="1"/>
      <w:numFmt w:val="bullet"/>
      <w:lvlText w:val=""/>
      <w:lvlJc w:val="left"/>
      <w:pPr>
        <w:ind w:left="720" w:hanging="360"/>
      </w:pPr>
      <w:rPr>
        <w:rFonts w:ascii="Symbol" w:hAnsi="Symbol"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30">
    <w:nsid w:val="6B317CEA"/>
    <w:multiLevelType w:val="multilevel"/>
    <w:tmpl w:val="56EC373A"/>
    <w:lvl w:ilvl="0">
      <w:start w:val="1"/>
      <w:numFmt w:val="decimal"/>
      <w:pStyle w:val="a"/>
      <w:lvlText w:val="%1."/>
      <w:lvlJc w:val="left"/>
      <w:pPr>
        <w:ind w:left="360" w:hanging="360"/>
      </w:pPr>
      <w:rPr>
        <w:b/>
        <w:i w:val="0"/>
        <w:color w:val="auto"/>
        <w:sz w:val="24"/>
      </w:rPr>
    </w:lvl>
    <w:lvl w:ilvl="1">
      <w:start w:val="1"/>
      <w:numFmt w:val="decimal"/>
      <w:lvlText w:val="%1.%2."/>
      <w:lvlJc w:val="left"/>
      <w:pPr>
        <w:ind w:left="672" w:hanging="432"/>
      </w:pPr>
      <w:rPr>
        <w:b/>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709D0353"/>
    <w:multiLevelType w:val="multilevel"/>
    <w:tmpl w:val="661807B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2">
    <w:nsid w:val="7ECC2DA9"/>
    <w:multiLevelType w:val="multilevel"/>
    <w:tmpl w:val="AF62E71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10"/>
  </w:num>
  <w:num w:numId="11">
    <w:abstractNumId w:val="17"/>
    <w:lvlOverride w:ilvl="0">
      <w:startOverride w:val="1"/>
    </w:lvlOverride>
  </w:num>
  <w:num w:numId="12">
    <w:abstractNumId w:val="20"/>
  </w:num>
  <w:num w:numId="13">
    <w:abstractNumId w:val="29"/>
  </w:num>
  <w:num w:numId="14">
    <w:abstractNumId w:val="26"/>
  </w:num>
  <w:num w:numId="15">
    <w:abstractNumId w:val="25"/>
  </w:num>
  <w:num w:numId="16">
    <w:abstractNumId w:val="14"/>
  </w:num>
  <w:num w:numId="17">
    <w:abstractNumId w:val="18"/>
  </w:num>
  <w:num w:numId="18">
    <w:abstractNumId w:val="28"/>
  </w:num>
  <w:num w:numId="1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0"/>
  </w:num>
  <w:num w:numId="21">
    <w:abstractNumId w:val="27"/>
  </w:num>
  <w:num w:numId="22">
    <w:abstractNumId w:val="24"/>
  </w:num>
  <w:num w:numId="23">
    <w:abstractNumId w:val="13"/>
  </w:num>
  <w:num w:numId="24">
    <w:abstractNumId w:val="15"/>
  </w:num>
  <w:num w:numId="25">
    <w:abstractNumId w:val="31"/>
  </w:num>
  <w:num w:numId="26">
    <w:abstractNumId w:val="12"/>
  </w:num>
  <w:num w:numId="27">
    <w:abstractNumId w:val="32"/>
  </w:num>
  <w:num w:numId="28">
    <w:abstractNumId w:val="19"/>
  </w:num>
  <w:num w:numId="29">
    <w:abstractNumId w:val="16"/>
  </w:num>
  <w:num w:numId="30">
    <w:abstractNumId w:val="22"/>
  </w:num>
  <w:num w:numId="31">
    <w:abstractNumId w:val="11"/>
  </w:num>
  <w:num w:numId="32">
    <w:abstractNumId w:val="9"/>
  </w:num>
  <w:num w:numId="3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166E"/>
    <w:rsid w:val="000104D7"/>
    <w:rsid w:val="00035D39"/>
    <w:rsid w:val="000C2E9C"/>
    <w:rsid w:val="00114641"/>
    <w:rsid w:val="00184A0D"/>
    <w:rsid w:val="00191252"/>
    <w:rsid w:val="00215482"/>
    <w:rsid w:val="00260F1E"/>
    <w:rsid w:val="00287B02"/>
    <w:rsid w:val="00296016"/>
    <w:rsid w:val="003528F9"/>
    <w:rsid w:val="00372676"/>
    <w:rsid w:val="00390753"/>
    <w:rsid w:val="003D5BCF"/>
    <w:rsid w:val="003F12C3"/>
    <w:rsid w:val="003F166E"/>
    <w:rsid w:val="00502695"/>
    <w:rsid w:val="00534A2B"/>
    <w:rsid w:val="00576F70"/>
    <w:rsid w:val="005C292C"/>
    <w:rsid w:val="00696807"/>
    <w:rsid w:val="006D2F7D"/>
    <w:rsid w:val="007A2E04"/>
    <w:rsid w:val="00814C91"/>
    <w:rsid w:val="0088008A"/>
    <w:rsid w:val="00893DDA"/>
    <w:rsid w:val="008A78CC"/>
    <w:rsid w:val="008D2B7E"/>
    <w:rsid w:val="009113BC"/>
    <w:rsid w:val="00A06E8F"/>
    <w:rsid w:val="00A50C77"/>
    <w:rsid w:val="00AC4ED5"/>
    <w:rsid w:val="00AD7A87"/>
    <w:rsid w:val="00B5240F"/>
    <w:rsid w:val="00CD01A7"/>
    <w:rsid w:val="00CE1E91"/>
    <w:rsid w:val="00D60369"/>
    <w:rsid w:val="00DA026F"/>
    <w:rsid w:val="00E12B59"/>
    <w:rsid w:val="00EC74D7"/>
    <w:rsid w:val="00ED254A"/>
    <w:rsid w:val="00EF5670"/>
    <w:rsid w:val="00F777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F2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uiPriority="0"/>
    <w:lsdException w:name="index heading" w:uiPriority="0" w:qFormat="1"/>
    <w:lsdException w:name="caption" w:uiPriority="0" w:qFormat="1"/>
    <w:lsdException w:name="annotation reference" w:qFormat="1"/>
    <w:lsdException w:name="page number" w:uiPriority="0" w:qFormat="1"/>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Normal (Web)" w:qFormat="1"/>
    <w:lsdException w:name="annotation subject" w:uiPriority="0" w:qFormat="1"/>
    <w:lsdException w:name="Balloo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next w:val="a0"/>
    <w:link w:val="10"/>
    <w:qFormat/>
    <w:rsid w:val="00CE1E91"/>
    <w:pPr>
      <w:keepNext/>
      <w:tabs>
        <w:tab w:val="num" w:pos="432"/>
      </w:tabs>
      <w:suppressAutoHyphens/>
      <w:spacing w:after="0" w:line="240" w:lineRule="auto"/>
      <w:jc w:val="center"/>
      <w:outlineLvl w:val="0"/>
    </w:pPr>
    <w:rPr>
      <w:rFonts w:ascii="Times New Roman" w:eastAsia="Times New Roman" w:hAnsi="Times New Roman" w:cs="Times New Roman"/>
      <w:b/>
      <w:szCs w:val="20"/>
      <w:lang w:eastAsia="ar-SA"/>
    </w:rPr>
  </w:style>
  <w:style w:type="paragraph" w:styleId="2">
    <w:name w:val="heading 2"/>
    <w:basedOn w:val="a0"/>
    <w:next w:val="a0"/>
    <w:link w:val="20"/>
    <w:qFormat/>
    <w:rsid w:val="00CE1E91"/>
    <w:pPr>
      <w:keepNext/>
      <w:tabs>
        <w:tab w:val="num" w:pos="576"/>
        <w:tab w:val="left" w:pos="2977"/>
      </w:tabs>
      <w:suppressAutoHyphens/>
      <w:spacing w:after="0" w:line="240" w:lineRule="auto"/>
      <w:ind w:right="176"/>
      <w:jc w:val="center"/>
      <w:outlineLvl w:val="1"/>
    </w:pPr>
    <w:rPr>
      <w:rFonts w:ascii="Times New Roman" w:eastAsia="Times New Roman" w:hAnsi="Times New Roman" w:cs="Times New Roman"/>
      <w:b/>
      <w:sz w:val="20"/>
      <w:szCs w:val="20"/>
      <w:lang w:eastAsia="ar-SA"/>
    </w:rPr>
  </w:style>
  <w:style w:type="paragraph" w:styleId="3">
    <w:name w:val="heading 3"/>
    <w:basedOn w:val="a0"/>
    <w:next w:val="a0"/>
    <w:link w:val="30"/>
    <w:qFormat/>
    <w:rsid w:val="00CE1E91"/>
    <w:pPr>
      <w:keepNext/>
      <w:tabs>
        <w:tab w:val="num" w:pos="720"/>
      </w:tabs>
      <w:suppressAutoHyphens/>
      <w:spacing w:before="240" w:after="60" w:line="240" w:lineRule="auto"/>
      <w:outlineLvl w:val="2"/>
    </w:pPr>
    <w:rPr>
      <w:rFonts w:ascii="Arial" w:eastAsia="Times New Roman" w:hAnsi="Arial" w:cs="Arial"/>
      <w:b/>
      <w:bCs/>
      <w:sz w:val="26"/>
      <w:szCs w:val="26"/>
      <w:lang w:eastAsia="ar-SA"/>
    </w:rPr>
  </w:style>
  <w:style w:type="paragraph" w:styleId="8">
    <w:name w:val="heading 8"/>
    <w:basedOn w:val="a0"/>
    <w:next w:val="a0"/>
    <w:link w:val="80"/>
    <w:qFormat/>
    <w:rsid w:val="00CE1E91"/>
    <w:pPr>
      <w:tabs>
        <w:tab w:val="num" w:pos="1440"/>
      </w:tabs>
      <w:suppressAutoHyphens/>
      <w:spacing w:before="240" w:after="60" w:line="240" w:lineRule="auto"/>
      <w:outlineLvl w:val="7"/>
    </w:pPr>
    <w:rPr>
      <w:rFonts w:ascii="Times New Roman" w:eastAsia="Times New Roman" w:hAnsi="Times New Roman" w:cs="Times New Roman"/>
      <w:i/>
      <w:iCs/>
      <w:sz w:val="24"/>
      <w:szCs w:val="24"/>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qFormat/>
    <w:rsid w:val="00CE1E91"/>
    <w:rPr>
      <w:rFonts w:ascii="Times New Roman" w:eastAsia="Times New Roman" w:hAnsi="Times New Roman" w:cs="Times New Roman"/>
      <w:b/>
      <w:szCs w:val="20"/>
      <w:lang w:eastAsia="ar-SA"/>
    </w:rPr>
  </w:style>
  <w:style w:type="character" w:customStyle="1" w:styleId="20">
    <w:name w:val="Заголовок 2 Знак"/>
    <w:basedOn w:val="a1"/>
    <w:link w:val="2"/>
    <w:rsid w:val="00CE1E91"/>
    <w:rPr>
      <w:rFonts w:ascii="Times New Roman" w:eastAsia="Times New Roman" w:hAnsi="Times New Roman" w:cs="Times New Roman"/>
      <w:b/>
      <w:sz w:val="20"/>
      <w:szCs w:val="20"/>
      <w:lang w:eastAsia="ar-SA"/>
    </w:rPr>
  </w:style>
  <w:style w:type="character" w:customStyle="1" w:styleId="30">
    <w:name w:val="Заголовок 3 Знак"/>
    <w:basedOn w:val="a1"/>
    <w:link w:val="3"/>
    <w:rsid w:val="00CE1E91"/>
    <w:rPr>
      <w:rFonts w:ascii="Arial" w:eastAsia="Times New Roman" w:hAnsi="Arial" w:cs="Arial"/>
      <w:b/>
      <w:bCs/>
      <w:sz w:val="26"/>
      <w:szCs w:val="26"/>
      <w:lang w:eastAsia="ar-SA"/>
    </w:rPr>
  </w:style>
  <w:style w:type="character" w:customStyle="1" w:styleId="80">
    <w:name w:val="Заголовок 8 Знак"/>
    <w:basedOn w:val="a1"/>
    <w:link w:val="8"/>
    <w:rsid w:val="00CE1E91"/>
    <w:rPr>
      <w:rFonts w:ascii="Times New Roman" w:eastAsia="Times New Roman" w:hAnsi="Times New Roman" w:cs="Times New Roman"/>
      <w:i/>
      <w:iCs/>
      <w:sz w:val="24"/>
      <w:szCs w:val="24"/>
      <w:lang w:eastAsia="ar-SA"/>
    </w:rPr>
  </w:style>
  <w:style w:type="numbering" w:customStyle="1" w:styleId="11">
    <w:name w:val="Нет списка1"/>
    <w:next w:val="a3"/>
    <w:uiPriority w:val="99"/>
    <w:semiHidden/>
    <w:unhideWhenUsed/>
    <w:rsid w:val="00CE1E91"/>
  </w:style>
  <w:style w:type="character" w:customStyle="1" w:styleId="WW8Num3z0">
    <w:name w:val="WW8Num3z0"/>
    <w:qFormat/>
    <w:rsid w:val="00CE1E91"/>
    <w:rPr>
      <w:rFonts w:ascii="Symbol" w:hAnsi="Symbol"/>
    </w:rPr>
  </w:style>
  <w:style w:type="character" w:customStyle="1" w:styleId="WW8Num7z0">
    <w:name w:val="WW8Num7z0"/>
    <w:qFormat/>
    <w:rsid w:val="00CE1E91"/>
    <w:rPr>
      <w:rFonts w:ascii="Times New Roman" w:hAnsi="Times New Roman"/>
      <w:b/>
      <w:i w:val="0"/>
      <w:sz w:val="28"/>
    </w:rPr>
  </w:style>
  <w:style w:type="character" w:customStyle="1" w:styleId="WW8Num7z1">
    <w:name w:val="WW8Num7z1"/>
    <w:qFormat/>
    <w:rsid w:val="00CE1E91"/>
    <w:rPr>
      <w:rFonts w:ascii="Times New Roman" w:hAnsi="Times New Roman" w:cs="Times New Roman"/>
      <w:b w:val="0"/>
      <w:bCs w:val="0"/>
      <w:i w:val="0"/>
      <w:iCs w:val="0"/>
      <w:caps w:val="0"/>
      <w:smallCaps w:val="0"/>
      <w:strike w:val="0"/>
      <w:dstrike w:val="0"/>
      <w:vanish w:val="0"/>
      <w:color w:val="000000"/>
      <w:spacing w:val="0"/>
      <w:kern w:val="1"/>
      <w:position w:val="0"/>
      <w:sz w:val="28"/>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7z2">
    <w:name w:val="WW8Num7z2"/>
    <w:qFormat/>
    <w:rsid w:val="00CE1E91"/>
    <w:rPr>
      <w:b/>
    </w:rPr>
  </w:style>
  <w:style w:type="character" w:customStyle="1" w:styleId="WW8Num7z4">
    <w:name w:val="WW8Num7z4"/>
    <w:qFormat/>
    <w:rsid w:val="00CE1E91"/>
    <w:rPr>
      <w:rFonts w:ascii="Times New Roman" w:hAnsi="Times New Roman" w:cs="Times New Roman"/>
      <w:b w:val="0"/>
      <w:bCs w:val="0"/>
      <w:i w:val="0"/>
      <w:iCs w:val="0"/>
      <w:caps w:val="0"/>
      <w:smallCaps w:val="0"/>
      <w:strike w:val="0"/>
      <w:dstrike w:val="0"/>
      <w:vanish w:val="0"/>
      <w:color w:val="000000"/>
      <w:spacing w:val="0"/>
      <w:kern w:val="1"/>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8z0">
    <w:name w:val="WW8Num8z0"/>
    <w:qFormat/>
    <w:rsid w:val="00CE1E91"/>
    <w:rPr>
      <w:sz w:val="40"/>
      <w:szCs w:val="40"/>
    </w:rPr>
  </w:style>
  <w:style w:type="character" w:customStyle="1" w:styleId="Absatz-Standardschriftart">
    <w:name w:val="Absatz-Standardschriftart"/>
    <w:qFormat/>
    <w:rsid w:val="00CE1E91"/>
  </w:style>
  <w:style w:type="character" w:customStyle="1" w:styleId="WW-Absatz-Standardschriftart">
    <w:name w:val="WW-Absatz-Standardschriftart"/>
    <w:qFormat/>
    <w:rsid w:val="00CE1E91"/>
  </w:style>
  <w:style w:type="character" w:customStyle="1" w:styleId="WW-Absatz-Standardschriftart1">
    <w:name w:val="WW-Absatz-Standardschriftart1"/>
    <w:qFormat/>
    <w:rsid w:val="00CE1E91"/>
  </w:style>
  <w:style w:type="character" w:customStyle="1" w:styleId="WW-Absatz-Standardschriftart11">
    <w:name w:val="WW-Absatz-Standardschriftart11"/>
    <w:qFormat/>
    <w:rsid w:val="00CE1E91"/>
  </w:style>
  <w:style w:type="character" w:customStyle="1" w:styleId="WW-Absatz-Standardschriftart111">
    <w:name w:val="WW-Absatz-Standardschriftart111"/>
    <w:qFormat/>
    <w:rsid w:val="00CE1E91"/>
  </w:style>
  <w:style w:type="character" w:customStyle="1" w:styleId="WW8Num4z0">
    <w:name w:val="WW8Num4z0"/>
    <w:qFormat/>
    <w:rsid w:val="00CE1E91"/>
    <w:rPr>
      <w:rFonts w:ascii="Symbol" w:hAnsi="Symbol"/>
    </w:rPr>
  </w:style>
  <w:style w:type="character" w:customStyle="1" w:styleId="WW8Num8z1">
    <w:name w:val="WW8Num8z1"/>
    <w:qFormat/>
    <w:rsid w:val="00CE1E91"/>
    <w:rPr>
      <w:rFonts w:ascii="Times New Roman" w:hAnsi="Times New Roman" w:cs="Times New Roman"/>
      <w:b w:val="0"/>
      <w:bCs w:val="0"/>
      <w:i w:val="0"/>
      <w:iCs w:val="0"/>
      <w:caps w:val="0"/>
      <w:smallCaps w:val="0"/>
      <w:strike w:val="0"/>
      <w:dstrike w:val="0"/>
      <w:vanish w:val="0"/>
      <w:color w:val="000000"/>
      <w:spacing w:val="0"/>
      <w:kern w:val="1"/>
      <w:position w:val="0"/>
      <w:sz w:val="28"/>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8z2">
    <w:name w:val="WW8Num8z2"/>
    <w:qFormat/>
    <w:rsid w:val="00CE1E91"/>
    <w:rPr>
      <w:b/>
    </w:rPr>
  </w:style>
  <w:style w:type="character" w:customStyle="1" w:styleId="WW8Num8z4">
    <w:name w:val="WW8Num8z4"/>
    <w:qFormat/>
    <w:rsid w:val="00CE1E91"/>
    <w:rPr>
      <w:rFonts w:ascii="Times New Roman" w:hAnsi="Times New Roman" w:cs="Times New Roman"/>
      <w:b w:val="0"/>
      <w:bCs w:val="0"/>
      <w:i w:val="0"/>
      <w:iCs w:val="0"/>
      <w:caps w:val="0"/>
      <w:smallCaps w:val="0"/>
      <w:strike w:val="0"/>
      <w:dstrike w:val="0"/>
      <w:vanish w:val="0"/>
      <w:color w:val="000000"/>
      <w:spacing w:val="0"/>
      <w:kern w:val="1"/>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9z0">
    <w:name w:val="WW8Num9z0"/>
    <w:qFormat/>
    <w:rsid w:val="00CE1E91"/>
    <w:rPr>
      <w:sz w:val="40"/>
      <w:szCs w:val="40"/>
    </w:rPr>
  </w:style>
  <w:style w:type="character" w:customStyle="1" w:styleId="WW-Absatz-Standardschriftart1111">
    <w:name w:val="WW-Absatz-Standardschriftart1111"/>
    <w:qFormat/>
    <w:rsid w:val="00CE1E91"/>
  </w:style>
  <w:style w:type="character" w:customStyle="1" w:styleId="WW-Absatz-Standardschriftart11111">
    <w:name w:val="WW-Absatz-Standardschriftart11111"/>
    <w:qFormat/>
    <w:rsid w:val="00CE1E91"/>
  </w:style>
  <w:style w:type="character" w:customStyle="1" w:styleId="WW-Absatz-Standardschriftart111111">
    <w:name w:val="WW-Absatz-Standardschriftart111111"/>
    <w:qFormat/>
    <w:rsid w:val="00CE1E91"/>
  </w:style>
  <w:style w:type="character" w:customStyle="1" w:styleId="WW-Absatz-Standardschriftart1111111">
    <w:name w:val="WW-Absatz-Standardschriftart1111111"/>
    <w:qFormat/>
    <w:rsid w:val="00CE1E91"/>
  </w:style>
  <w:style w:type="character" w:customStyle="1" w:styleId="WW-Absatz-Standardschriftart11111111">
    <w:name w:val="WW-Absatz-Standardschriftart11111111"/>
    <w:qFormat/>
    <w:rsid w:val="00CE1E91"/>
  </w:style>
  <w:style w:type="character" w:customStyle="1" w:styleId="WW-Absatz-Standardschriftart111111111">
    <w:name w:val="WW-Absatz-Standardschriftart111111111"/>
    <w:qFormat/>
    <w:rsid w:val="00CE1E91"/>
  </w:style>
  <w:style w:type="character" w:customStyle="1" w:styleId="WW8Num2z0">
    <w:name w:val="WW8Num2z0"/>
    <w:qFormat/>
    <w:rsid w:val="00CE1E91"/>
    <w:rPr>
      <w:rFonts w:ascii="Symbol" w:hAnsi="Symbol"/>
    </w:rPr>
  </w:style>
  <w:style w:type="character" w:customStyle="1" w:styleId="WW8Num22z0">
    <w:name w:val="WW8Num22z0"/>
    <w:qFormat/>
    <w:rsid w:val="00CE1E91"/>
    <w:rPr>
      <w:sz w:val="23"/>
    </w:rPr>
  </w:style>
  <w:style w:type="character" w:customStyle="1" w:styleId="WW8Num23z0">
    <w:name w:val="WW8Num23z0"/>
    <w:qFormat/>
    <w:rsid w:val="00CE1E91"/>
    <w:rPr>
      <w:rFonts w:cs="Times New Roman"/>
    </w:rPr>
  </w:style>
  <w:style w:type="character" w:customStyle="1" w:styleId="WW8Num29z0">
    <w:name w:val="WW8Num29z0"/>
    <w:qFormat/>
    <w:rsid w:val="00CE1E91"/>
    <w:rPr>
      <w:rFonts w:ascii="Symbol" w:hAnsi="Symbol"/>
    </w:rPr>
  </w:style>
  <w:style w:type="character" w:customStyle="1" w:styleId="WW8Num29z1">
    <w:name w:val="WW8Num29z1"/>
    <w:qFormat/>
    <w:rsid w:val="00CE1E91"/>
    <w:rPr>
      <w:rFonts w:ascii="Courier New" w:hAnsi="Courier New" w:cs="Courier New"/>
    </w:rPr>
  </w:style>
  <w:style w:type="character" w:customStyle="1" w:styleId="WW8Num29z2">
    <w:name w:val="WW8Num29z2"/>
    <w:qFormat/>
    <w:rsid w:val="00CE1E91"/>
    <w:rPr>
      <w:rFonts w:ascii="Wingdings" w:hAnsi="Wingdings"/>
    </w:rPr>
  </w:style>
  <w:style w:type="character" w:customStyle="1" w:styleId="WW8Num31z0">
    <w:name w:val="WW8Num31z0"/>
    <w:qFormat/>
    <w:rsid w:val="00CE1E91"/>
    <w:rPr>
      <w:rFonts w:ascii="Times New Roman" w:hAnsi="Times New Roman"/>
      <w:b/>
      <w:i w:val="0"/>
      <w:sz w:val="28"/>
    </w:rPr>
  </w:style>
  <w:style w:type="character" w:customStyle="1" w:styleId="WW8Num31z1">
    <w:name w:val="WW8Num31z1"/>
    <w:qFormat/>
    <w:rsid w:val="00CE1E91"/>
    <w:rPr>
      <w:rFonts w:ascii="Times New Roman" w:hAnsi="Times New Roman" w:cs="Times New Roman"/>
      <w:b w:val="0"/>
      <w:bCs w:val="0"/>
      <w:i w:val="0"/>
      <w:iCs w:val="0"/>
      <w:caps w:val="0"/>
      <w:smallCaps w:val="0"/>
      <w:strike w:val="0"/>
      <w:dstrike w:val="0"/>
      <w:vanish w:val="0"/>
      <w:color w:val="000000"/>
      <w:spacing w:val="0"/>
      <w:kern w:val="1"/>
      <w:position w:val="0"/>
      <w:sz w:val="28"/>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1z2">
    <w:name w:val="WW8Num31z2"/>
    <w:qFormat/>
    <w:rsid w:val="00CE1E91"/>
    <w:rPr>
      <w:b/>
    </w:rPr>
  </w:style>
  <w:style w:type="character" w:customStyle="1" w:styleId="WW8Num31z4">
    <w:name w:val="WW8Num31z4"/>
    <w:qFormat/>
    <w:rsid w:val="00CE1E91"/>
    <w:rPr>
      <w:rFonts w:ascii="Times New Roman" w:hAnsi="Times New Roman" w:cs="Times New Roman"/>
      <w:b w:val="0"/>
      <w:bCs w:val="0"/>
      <w:i w:val="0"/>
      <w:iCs w:val="0"/>
      <w:caps w:val="0"/>
      <w:smallCaps w:val="0"/>
      <w:strike w:val="0"/>
      <w:dstrike w:val="0"/>
      <w:vanish w:val="0"/>
      <w:color w:val="000000"/>
      <w:spacing w:val="0"/>
      <w:kern w:val="1"/>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45z0">
    <w:name w:val="WW8Num45z0"/>
    <w:qFormat/>
    <w:rsid w:val="00CE1E91"/>
    <w:rPr>
      <w:color w:val="000000"/>
    </w:rPr>
  </w:style>
  <w:style w:type="character" w:customStyle="1" w:styleId="WW8Num46z0">
    <w:name w:val="WW8Num46z0"/>
    <w:qFormat/>
    <w:rsid w:val="00CE1E91"/>
    <w:rPr>
      <w:sz w:val="40"/>
      <w:szCs w:val="40"/>
    </w:rPr>
  </w:style>
  <w:style w:type="character" w:customStyle="1" w:styleId="12">
    <w:name w:val="Основной шрифт абзаца1"/>
    <w:qFormat/>
    <w:rsid w:val="00CE1E91"/>
  </w:style>
  <w:style w:type="character" w:styleId="a4">
    <w:name w:val="Hyperlink"/>
    <w:rsid w:val="00CE1E91"/>
    <w:rPr>
      <w:color w:val="0000FF"/>
      <w:u w:val="single"/>
    </w:rPr>
  </w:style>
  <w:style w:type="character" w:customStyle="1" w:styleId="grame">
    <w:name w:val="grame"/>
    <w:basedOn w:val="12"/>
    <w:qFormat/>
    <w:rsid w:val="00CE1E91"/>
  </w:style>
  <w:style w:type="character" w:styleId="a5">
    <w:name w:val="page number"/>
    <w:basedOn w:val="12"/>
    <w:qFormat/>
    <w:rsid w:val="00CE1E91"/>
  </w:style>
  <w:style w:type="character" w:customStyle="1" w:styleId="31">
    <w:name w:val="Основной текст с отступом 3 Знак"/>
    <w:qFormat/>
    <w:rsid w:val="00CE1E91"/>
    <w:rPr>
      <w:sz w:val="16"/>
      <w:szCs w:val="16"/>
      <w:lang w:val="ru-RU" w:eastAsia="ar-SA" w:bidi="ar-SA"/>
    </w:rPr>
  </w:style>
  <w:style w:type="character" w:customStyle="1" w:styleId="-">
    <w:name w:val="Контракт-раздел Знак Знак"/>
    <w:qFormat/>
    <w:rsid w:val="00CE1E91"/>
    <w:rPr>
      <w:b/>
      <w:bCs/>
      <w:caps/>
      <w:sz w:val="24"/>
      <w:szCs w:val="24"/>
      <w:lang w:val="ru-RU" w:eastAsia="ar-SA" w:bidi="ar-SA"/>
    </w:rPr>
  </w:style>
  <w:style w:type="character" w:customStyle="1" w:styleId="a6">
    <w:name w:val="Текст примечания Знак"/>
    <w:basedOn w:val="12"/>
    <w:qFormat/>
    <w:rsid w:val="00CE1E91"/>
  </w:style>
  <w:style w:type="character" w:customStyle="1" w:styleId="a7">
    <w:name w:val="Тема примечания Знак"/>
    <w:qFormat/>
    <w:rsid w:val="00CE1E91"/>
    <w:rPr>
      <w:b/>
      <w:bCs/>
    </w:rPr>
  </w:style>
  <w:style w:type="character" w:customStyle="1" w:styleId="a8">
    <w:name w:val="Обычный (веб) Знак"/>
    <w:qFormat/>
    <w:rsid w:val="00CE1E91"/>
    <w:rPr>
      <w:rFonts w:ascii="Verdana" w:hAnsi="Verdana"/>
      <w:sz w:val="17"/>
      <w:szCs w:val="17"/>
    </w:rPr>
  </w:style>
  <w:style w:type="character" w:customStyle="1" w:styleId="a9">
    <w:name w:val="Название Знак"/>
    <w:qFormat/>
    <w:rsid w:val="00CE1E91"/>
    <w:rPr>
      <w:b/>
      <w:bCs/>
      <w:sz w:val="25"/>
    </w:rPr>
  </w:style>
  <w:style w:type="character" w:customStyle="1" w:styleId="21">
    <w:name w:val="Основной текст с отступом 2 Знак"/>
    <w:basedOn w:val="12"/>
    <w:qFormat/>
    <w:rsid w:val="00CE1E91"/>
  </w:style>
  <w:style w:type="character" w:customStyle="1" w:styleId="aa">
    <w:name w:val="Текст Знак"/>
    <w:qFormat/>
    <w:rsid w:val="00CE1E91"/>
    <w:rPr>
      <w:rFonts w:ascii="Courier New" w:hAnsi="Courier New" w:cs="Courier New"/>
    </w:rPr>
  </w:style>
  <w:style w:type="character" w:customStyle="1" w:styleId="ab">
    <w:name w:val="Обычный (Знак)"/>
    <w:qFormat/>
    <w:rsid w:val="00CE1E91"/>
    <w:rPr>
      <w:rFonts w:ascii="Arial" w:hAnsi="Arial"/>
      <w:sz w:val="20"/>
    </w:rPr>
  </w:style>
  <w:style w:type="character" w:customStyle="1" w:styleId="ConsPlusNormal">
    <w:name w:val="ConsPlusNormal Знак"/>
    <w:qFormat/>
    <w:rsid w:val="00CE1E91"/>
    <w:rPr>
      <w:rFonts w:ascii="Arial" w:hAnsi="Arial" w:cs="Arial"/>
      <w:lang w:val="ru-RU" w:eastAsia="ar-SA" w:bidi="ar-SA"/>
    </w:rPr>
  </w:style>
  <w:style w:type="character" w:customStyle="1" w:styleId="ac">
    <w:name w:val="Символ нумерации"/>
    <w:qFormat/>
    <w:rsid w:val="00CE1E91"/>
  </w:style>
  <w:style w:type="character" w:customStyle="1" w:styleId="iceouttxt52">
    <w:name w:val="iceouttxt52"/>
    <w:qFormat/>
    <w:rsid w:val="00CE1E91"/>
    <w:rPr>
      <w:rFonts w:ascii="Arial" w:hAnsi="Arial" w:cs="Arial"/>
      <w:color w:val="666666"/>
      <w:sz w:val="17"/>
      <w:szCs w:val="17"/>
    </w:rPr>
  </w:style>
  <w:style w:type="character" w:customStyle="1" w:styleId="ad">
    <w:name w:val="Маркеры списка"/>
    <w:qFormat/>
    <w:rsid w:val="00CE1E91"/>
    <w:rPr>
      <w:rFonts w:ascii="OpenSymbol" w:eastAsia="OpenSymbol" w:hAnsi="OpenSymbol" w:cs="OpenSymbol"/>
    </w:rPr>
  </w:style>
  <w:style w:type="character" w:customStyle="1" w:styleId="22">
    <w:name w:val="Основной текст (2)_"/>
    <w:rsid w:val="00CE1E91"/>
    <w:rPr>
      <w:rFonts w:ascii="Batang" w:eastAsia="Batang" w:hAnsi="Batang" w:cs="Batang"/>
      <w:i/>
      <w:iCs/>
      <w:spacing w:val="-14"/>
      <w:sz w:val="20"/>
      <w:szCs w:val="20"/>
      <w:u w:val="none"/>
    </w:rPr>
  </w:style>
  <w:style w:type="character" w:customStyle="1" w:styleId="ae">
    <w:name w:val="Основной текст_"/>
    <w:qFormat/>
    <w:rsid w:val="00CE1E91"/>
    <w:rPr>
      <w:rFonts w:ascii="Batang" w:eastAsia="Batang" w:hAnsi="Batang" w:cs="Batang"/>
      <w:spacing w:val="2"/>
      <w:sz w:val="20"/>
      <w:szCs w:val="20"/>
      <w:u w:val="none"/>
    </w:rPr>
  </w:style>
  <w:style w:type="paragraph" w:customStyle="1" w:styleId="13">
    <w:name w:val="Заголовок1"/>
    <w:basedOn w:val="a0"/>
    <w:next w:val="af"/>
    <w:rsid w:val="00CE1E91"/>
    <w:pPr>
      <w:keepNext/>
      <w:suppressAutoHyphens/>
      <w:spacing w:before="240" w:after="120" w:line="240" w:lineRule="auto"/>
    </w:pPr>
    <w:rPr>
      <w:rFonts w:ascii="Arial" w:eastAsia="Lucida Sans Unicode" w:hAnsi="Arial" w:cs="Tahoma"/>
      <w:sz w:val="28"/>
      <w:szCs w:val="28"/>
      <w:lang w:eastAsia="ar-SA"/>
    </w:rPr>
  </w:style>
  <w:style w:type="paragraph" w:styleId="af">
    <w:name w:val="Body Text"/>
    <w:basedOn w:val="a0"/>
    <w:link w:val="af0"/>
    <w:rsid w:val="00CE1E91"/>
    <w:pPr>
      <w:suppressAutoHyphens/>
      <w:spacing w:after="120" w:line="240" w:lineRule="auto"/>
    </w:pPr>
    <w:rPr>
      <w:rFonts w:ascii="Times New Roman" w:eastAsia="Times New Roman" w:hAnsi="Times New Roman" w:cs="Times New Roman"/>
      <w:sz w:val="20"/>
      <w:szCs w:val="20"/>
      <w:lang w:eastAsia="ar-SA"/>
    </w:rPr>
  </w:style>
  <w:style w:type="character" w:customStyle="1" w:styleId="af0">
    <w:name w:val="Основной текст Знак"/>
    <w:basedOn w:val="a1"/>
    <w:link w:val="af"/>
    <w:rsid w:val="00CE1E91"/>
    <w:rPr>
      <w:rFonts w:ascii="Times New Roman" w:eastAsia="Times New Roman" w:hAnsi="Times New Roman" w:cs="Times New Roman"/>
      <w:sz w:val="20"/>
      <w:szCs w:val="20"/>
      <w:lang w:eastAsia="ar-SA"/>
    </w:rPr>
  </w:style>
  <w:style w:type="paragraph" w:styleId="af1">
    <w:name w:val="List"/>
    <w:basedOn w:val="af"/>
    <w:rsid w:val="00CE1E91"/>
    <w:rPr>
      <w:rFonts w:cs="Tahoma"/>
    </w:rPr>
  </w:style>
  <w:style w:type="paragraph" w:customStyle="1" w:styleId="14">
    <w:name w:val="Название1"/>
    <w:basedOn w:val="a0"/>
    <w:qFormat/>
    <w:rsid w:val="00CE1E91"/>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15">
    <w:name w:val="Указатель1"/>
    <w:basedOn w:val="a0"/>
    <w:qFormat/>
    <w:rsid w:val="00CE1E91"/>
    <w:pPr>
      <w:suppressLineNumbers/>
      <w:suppressAutoHyphens/>
      <w:spacing w:after="0" w:line="240" w:lineRule="auto"/>
    </w:pPr>
    <w:rPr>
      <w:rFonts w:ascii="Times New Roman" w:eastAsia="Times New Roman" w:hAnsi="Times New Roman" w:cs="Tahoma"/>
      <w:sz w:val="20"/>
      <w:szCs w:val="20"/>
      <w:lang w:eastAsia="ar-SA"/>
    </w:rPr>
  </w:style>
  <w:style w:type="paragraph" w:customStyle="1" w:styleId="af2">
    <w:name w:val="Îáû÷íûé"/>
    <w:qFormat/>
    <w:rsid w:val="00CE1E91"/>
    <w:pPr>
      <w:suppressAutoHyphens/>
      <w:spacing w:after="0" w:line="240" w:lineRule="auto"/>
    </w:pPr>
    <w:rPr>
      <w:rFonts w:ascii="Times New Roman" w:eastAsia="Arial" w:hAnsi="Times New Roman" w:cs="Times New Roman"/>
      <w:sz w:val="20"/>
      <w:szCs w:val="20"/>
      <w:lang w:eastAsia="ar-SA"/>
    </w:rPr>
  </w:style>
  <w:style w:type="paragraph" w:customStyle="1" w:styleId="32">
    <w:name w:val="çàãîëîâîê 3"/>
    <w:basedOn w:val="af2"/>
    <w:next w:val="af2"/>
    <w:qFormat/>
    <w:rsid w:val="00CE1E91"/>
    <w:pPr>
      <w:keepNext/>
      <w:spacing w:before="60" w:after="60"/>
      <w:jc w:val="center"/>
    </w:pPr>
    <w:rPr>
      <w:b/>
      <w:sz w:val="18"/>
    </w:rPr>
  </w:style>
  <w:style w:type="paragraph" w:customStyle="1" w:styleId="ConsNormal">
    <w:name w:val="ConsNormal"/>
    <w:qFormat/>
    <w:rsid w:val="00CE1E91"/>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styleId="af3">
    <w:name w:val="Body Text Indent"/>
    <w:basedOn w:val="a0"/>
    <w:link w:val="af4"/>
    <w:rsid w:val="00CE1E91"/>
    <w:pPr>
      <w:suppressAutoHyphens/>
      <w:overflowPunct w:val="0"/>
      <w:autoSpaceDE w:val="0"/>
      <w:spacing w:after="120" w:line="240" w:lineRule="auto"/>
      <w:ind w:left="283"/>
      <w:textAlignment w:val="baseline"/>
    </w:pPr>
    <w:rPr>
      <w:rFonts w:ascii="Times New Roman" w:eastAsia="Times New Roman" w:hAnsi="Times New Roman" w:cs="Times New Roman"/>
      <w:sz w:val="20"/>
      <w:szCs w:val="20"/>
      <w:lang w:eastAsia="ar-SA"/>
    </w:rPr>
  </w:style>
  <w:style w:type="character" w:customStyle="1" w:styleId="af4">
    <w:name w:val="Основной текст с отступом Знак"/>
    <w:basedOn w:val="a1"/>
    <w:link w:val="af3"/>
    <w:rsid w:val="00CE1E91"/>
    <w:rPr>
      <w:rFonts w:ascii="Times New Roman" w:eastAsia="Times New Roman" w:hAnsi="Times New Roman" w:cs="Times New Roman"/>
      <w:sz w:val="20"/>
      <w:szCs w:val="20"/>
      <w:lang w:eastAsia="ar-SA"/>
    </w:rPr>
  </w:style>
  <w:style w:type="paragraph" w:styleId="af5">
    <w:name w:val="Title"/>
    <w:aliases w:val="Знак Знак Знак Знак Знак Знак Знак Знак,Знак Знак Знак Знак Знак Знак, Знак Знак Знак Знак,Знак Знак Знак1,Знак2,Знак Знак Знак Знак Знак1,Знак2 Знак, Знак Знак Знак Знак Знак1,Знак Знак Знак Знак Зна"/>
    <w:basedOn w:val="a0"/>
    <w:next w:val="af6"/>
    <w:link w:val="23"/>
    <w:qFormat/>
    <w:rsid w:val="00CE1E91"/>
    <w:pPr>
      <w:suppressAutoHyphens/>
      <w:spacing w:after="0" w:line="240" w:lineRule="auto"/>
      <w:jc w:val="center"/>
    </w:pPr>
    <w:rPr>
      <w:rFonts w:ascii="Times New Roman" w:eastAsia="Times New Roman" w:hAnsi="Times New Roman" w:cs="Times New Roman"/>
      <w:b/>
      <w:bCs/>
      <w:sz w:val="25"/>
      <w:szCs w:val="20"/>
      <w:lang w:eastAsia="ar-SA"/>
    </w:rPr>
  </w:style>
  <w:style w:type="character" w:customStyle="1" w:styleId="16">
    <w:name w:val="Название Знак1"/>
    <w:basedOn w:val="a1"/>
    <w:uiPriority w:val="10"/>
    <w:rsid w:val="00CE1E91"/>
    <w:rPr>
      <w:rFonts w:asciiTheme="majorHAnsi" w:eastAsiaTheme="majorEastAsia" w:hAnsiTheme="majorHAnsi" w:cstheme="majorBidi"/>
      <w:color w:val="17365D" w:themeColor="text2" w:themeShade="BF"/>
      <w:spacing w:val="5"/>
      <w:kern w:val="28"/>
      <w:sz w:val="52"/>
      <w:szCs w:val="52"/>
    </w:rPr>
  </w:style>
  <w:style w:type="paragraph" w:styleId="af6">
    <w:name w:val="Subtitle"/>
    <w:basedOn w:val="13"/>
    <w:next w:val="af"/>
    <w:link w:val="af7"/>
    <w:qFormat/>
    <w:rsid w:val="00CE1E91"/>
    <w:pPr>
      <w:jc w:val="center"/>
    </w:pPr>
    <w:rPr>
      <w:i/>
      <w:iCs/>
    </w:rPr>
  </w:style>
  <w:style w:type="character" w:customStyle="1" w:styleId="af7">
    <w:name w:val="Подзаголовок Знак"/>
    <w:basedOn w:val="a1"/>
    <w:link w:val="af6"/>
    <w:rsid w:val="00CE1E91"/>
    <w:rPr>
      <w:rFonts w:ascii="Arial" w:eastAsia="Lucida Sans Unicode" w:hAnsi="Arial" w:cs="Tahoma"/>
      <w:i/>
      <w:iCs/>
      <w:sz w:val="28"/>
      <w:szCs w:val="28"/>
      <w:lang w:eastAsia="ar-SA"/>
    </w:rPr>
  </w:style>
  <w:style w:type="paragraph" w:customStyle="1" w:styleId="310">
    <w:name w:val="Основной текст 31"/>
    <w:basedOn w:val="a0"/>
    <w:qFormat/>
    <w:rsid w:val="00CE1E91"/>
    <w:pPr>
      <w:widowControl w:val="0"/>
      <w:suppressAutoHyphens/>
      <w:autoSpaceDE w:val="0"/>
      <w:spacing w:after="120" w:line="240" w:lineRule="auto"/>
    </w:pPr>
    <w:rPr>
      <w:rFonts w:ascii="Times New Roman" w:eastAsia="Times New Roman" w:hAnsi="Times New Roman" w:cs="Times New Roman"/>
      <w:sz w:val="16"/>
      <w:szCs w:val="16"/>
      <w:lang w:eastAsia="ar-SA"/>
    </w:rPr>
  </w:style>
  <w:style w:type="paragraph" w:customStyle="1" w:styleId="ConsPlusNormal0">
    <w:name w:val="ConsPlusNormal"/>
    <w:qFormat/>
    <w:rsid w:val="00CE1E91"/>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Nonformat">
    <w:name w:val="ConsPlusNonformat"/>
    <w:qFormat/>
    <w:rsid w:val="00CE1E91"/>
    <w:pPr>
      <w:widowControl w:val="0"/>
      <w:suppressAutoHyphens/>
      <w:autoSpaceDE w:val="0"/>
      <w:spacing w:after="0" w:line="240" w:lineRule="auto"/>
    </w:pPr>
    <w:rPr>
      <w:rFonts w:ascii="Courier New" w:eastAsia="Arial" w:hAnsi="Courier New" w:cs="Courier New"/>
      <w:sz w:val="20"/>
      <w:szCs w:val="20"/>
      <w:lang w:eastAsia="ar-SA"/>
    </w:rPr>
  </w:style>
  <w:style w:type="paragraph" w:customStyle="1" w:styleId="List2">
    <w:name w:val="List2"/>
    <w:basedOn w:val="a0"/>
    <w:qFormat/>
    <w:rsid w:val="00CE1E91"/>
    <w:pPr>
      <w:tabs>
        <w:tab w:val="left" w:pos="1701"/>
      </w:tabs>
      <w:suppressAutoHyphens/>
      <w:spacing w:after="0" w:line="360" w:lineRule="auto"/>
      <w:jc w:val="both"/>
    </w:pPr>
    <w:rPr>
      <w:rFonts w:ascii="Times New Roman" w:eastAsia="Times New Roman" w:hAnsi="Times New Roman" w:cs="Times New Roman"/>
      <w:sz w:val="24"/>
      <w:szCs w:val="20"/>
      <w:lang w:eastAsia="ar-SA"/>
    </w:rPr>
  </w:style>
  <w:style w:type="paragraph" w:customStyle="1" w:styleId="ConsNonformat">
    <w:name w:val="ConsNonformat"/>
    <w:qFormat/>
    <w:rsid w:val="00CE1E91"/>
    <w:pPr>
      <w:suppressAutoHyphens/>
      <w:autoSpaceDE w:val="0"/>
      <w:spacing w:after="0" w:line="240" w:lineRule="auto"/>
    </w:pPr>
    <w:rPr>
      <w:rFonts w:ascii="Courier New" w:eastAsia="Arial" w:hAnsi="Courier New" w:cs="Courier New"/>
      <w:sz w:val="20"/>
      <w:szCs w:val="20"/>
      <w:lang w:eastAsia="ar-SA"/>
    </w:rPr>
  </w:style>
  <w:style w:type="paragraph" w:customStyle="1" w:styleId="ConsTitle">
    <w:name w:val="ConsTitle"/>
    <w:qFormat/>
    <w:rsid w:val="00CE1E91"/>
    <w:pPr>
      <w:suppressAutoHyphens/>
      <w:autoSpaceDE w:val="0"/>
      <w:spacing w:after="0" w:line="240" w:lineRule="auto"/>
    </w:pPr>
    <w:rPr>
      <w:rFonts w:ascii="Arial" w:eastAsia="Arial" w:hAnsi="Arial" w:cs="Arial"/>
      <w:b/>
      <w:bCs/>
      <w:sz w:val="16"/>
      <w:szCs w:val="16"/>
      <w:lang w:eastAsia="ar-SA"/>
    </w:rPr>
  </w:style>
  <w:style w:type="paragraph" w:customStyle="1" w:styleId="af8">
    <w:name w:val="Содержимое таблицы"/>
    <w:basedOn w:val="a0"/>
    <w:qFormat/>
    <w:rsid w:val="00CE1E91"/>
    <w:pPr>
      <w:widowControl w:val="0"/>
      <w:suppressLineNumbers/>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17">
    <w:name w:val="Обычный1"/>
    <w:rsid w:val="00CE1E91"/>
    <w:pPr>
      <w:widowControl w:val="0"/>
      <w:suppressAutoHyphens/>
      <w:spacing w:after="0" w:line="240" w:lineRule="auto"/>
      <w:ind w:firstLine="400"/>
      <w:jc w:val="both"/>
    </w:pPr>
    <w:rPr>
      <w:rFonts w:ascii="Times New Roman" w:eastAsia="Arial" w:hAnsi="Times New Roman" w:cs="Times New Roman"/>
      <w:sz w:val="24"/>
      <w:szCs w:val="20"/>
      <w:lang w:eastAsia="ar-SA"/>
    </w:rPr>
  </w:style>
  <w:style w:type="paragraph" w:customStyle="1" w:styleId="24">
    <w:name w:val="Знак Знак Знак2 Знак"/>
    <w:basedOn w:val="a0"/>
    <w:rsid w:val="00CE1E91"/>
    <w:pPr>
      <w:widowControl w:val="0"/>
      <w:suppressAutoHyphens/>
      <w:spacing w:after="160" w:line="240" w:lineRule="exact"/>
      <w:jc w:val="right"/>
    </w:pPr>
    <w:rPr>
      <w:rFonts w:ascii="Times New Roman" w:eastAsia="Times New Roman" w:hAnsi="Times New Roman" w:cs="Times New Roman"/>
      <w:sz w:val="20"/>
      <w:szCs w:val="20"/>
      <w:lang w:val="en-GB" w:eastAsia="ar-SA"/>
    </w:rPr>
  </w:style>
  <w:style w:type="paragraph" w:customStyle="1" w:styleId="18">
    <w:name w:val="СТИЛЬ 1"/>
    <w:qFormat/>
    <w:rsid w:val="00CE1E91"/>
    <w:pPr>
      <w:tabs>
        <w:tab w:val="num" w:pos="1134"/>
      </w:tabs>
      <w:suppressAutoHyphens/>
      <w:spacing w:before="240" w:after="120" w:line="240" w:lineRule="auto"/>
      <w:jc w:val="both"/>
    </w:pPr>
    <w:rPr>
      <w:rFonts w:ascii="Times New Roman" w:eastAsia="Arial" w:hAnsi="Times New Roman" w:cs="Times New Roman"/>
      <w:b/>
      <w:sz w:val="28"/>
      <w:szCs w:val="24"/>
      <w:lang w:eastAsia="ar-SA"/>
    </w:rPr>
  </w:style>
  <w:style w:type="paragraph" w:customStyle="1" w:styleId="25">
    <w:name w:val="СТИЛЬ 2"/>
    <w:basedOn w:val="18"/>
    <w:qFormat/>
    <w:rsid w:val="00CE1E91"/>
    <w:rPr>
      <w:b w:val="0"/>
      <w:szCs w:val="28"/>
    </w:rPr>
  </w:style>
  <w:style w:type="paragraph" w:customStyle="1" w:styleId="33">
    <w:name w:val="СТИЛЬ 3"/>
    <w:basedOn w:val="a0"/>
    <w:qFormat/>
    <w:rsid w:val="00CE1E91"/>
    <w:pPr>
      <w:tabs>
        <w:tab w:val="num" w:pos="1134"/>
      </w:tabs>
      <w:suppressAutoHyphens/>
      <w:spacing w:before="120" w:after="120" w:line="240" w:lineRule="auto"/>
      <w:jc w:val="both"/>
    </w:pPr>
    <w:rPr>
      <w:rFonts w:ascii="Times New Roman" w:eastAsia="Times New Roman" w:hAnsi="Times New Roman" w:cs="Times New Roman"/>
      <w:sz w:val="28"/>
      <w:szCs w:val="24"/>
      <w:lang w:eastAsia="ar-SA"/>
    </w:rPr>
  </w:style>
  <w:style w:type="paragraph" w:customStyle="1" w:styleId="140">
    <w:name w:val="Заголовок контракта_14"/>
    <w:basedOn w:val="a0"/>
    <w:qFormat/>
    <w:rsid w:val="00CE1E91"/>
    <w:pPr>
      <w:suppressAutoHyphens/>
      <w:spacing w:before="120" w:after="240" w:line="240" w:lineRule="auto"/>
    </w:pPr>
    <w:rPr>
      <w:rFonts w:ascii="Times New Roman" w:eastAsia="Times New Roman" w:hAnsi="Times New Roman" w:cs="Times New Roman"/>
      <w:b/>
      <w:sz w:val="28"/>
      <w:szCs w:val="24"/>
      <w:lang w:eastAsia="ar-SA"/>
    </w:rPr>
  </w:style>
  <w:style w:type="paragraph" w:styleId="af9">
    <w:name w:val="header"/>
    <w:basedOn w:val="a0"/>
    <w:link w:val="afa"/>
    <w:rsid w:val="00CE1E91"/>
    <w:pPr>
      <w:tabs>
        <w:tab w:val="center" w:pos="4153"/>
        <w:tab w:val="right" w:pos="8306"/>
      </w:tabs>
      <w:suppressAutoHyphens/>
      <w:spacing w:after="0" w:line="240" w:lineRule="auto"/>
    </w:pPr>
    <w:rPr>
      <w:rFonts w:ascii="Times New Roman" w:eastAsia="Times New Roman" w:hAnsi="Times New Roman" w:cs="Times New Roman"/>
      <w:sz w:val="20"/>
      <w:szCs w:val="20"/>
      <w:lang w:eastAsia="ar-SA"/>
    </w:rPr>
  </w:style>
  <w:style w:type="character" w:customStyle="1" w:styleId="afa">
    <w:name w:val="Верхний колонтитул Знак"/>
    <w:basedOn w:val="a1"/>
    <w:link w:val="af9"/>
    <w:rsid w:val="00CE1E91"/>
    <w:rPr>
      <w:rFonts w:ascii="Times New Roman" w:eastAsia="Times New Roman" w:hAnsi="Times New Roman" w:cs="Times New Roman"/>
      <w:sz w:val="20"/>
      <w:szCs w:val="20"/>
      <w:lang w:eastAsia="ar-SA"/>
    </w:rPr>
  </w:style>
  <w:style w:type="paragraph" w:customStyle="1" w:styleId="Normal1">
    <w:name w:val="Normal1"/>
    <w:qFormat/>
    <w:rsid w:val="00CE1E91"/>
    <w:pPr>
      <w:widowControl w:val="0"/>
      <w:suppressAutoHyphens/>
      <w:spacing w:after="0" w:line="360" w:lineRule="auto"/>
      <w:jc w:val="both"/>
    </w:pPr>
    <w:rPr>
      <w:rFonts w:ascii="Times New Roman" w:eastAsia="Arial" w:hAnsi="Times New Roman" w:cs="Times New Roman"/>
      <w:sz w:val="28"/>
      <w:szCs w:val="20"/>
      <w:lang w:eastAsia="ar-SA"/>
    </w:rPr>
  </w:style>
  <w:style w:type="paragraph" w:customStyle="1" w:styleId="210">
    <w:name w:val="Основной текст 21"/>
    <w:basedOn w:val="a0"/>
    <w:qFormat/>
    <w:rsid w:val="00CE1E91"/>
    <w:pPr>
      <w:suppressAutoHyphens/>
      <w:spacing w:after="120" w:line="480" w:lineRule="auto"/>
    </w:pPr>
    <w:rPr>
      <w:rFonts w:ascii="Times New Roman" w:eastAsia="Times New Roman" w:hAnsi="Times New Roman" w:cs="Times New Roman"/>
      <w:sz w:val="28"/>
      <w:szCs w:val="28"/>
      <w:lang w:eastAsia="ar-SA"/>
    </w:rPr>
  </w:style>
  <w:style w:type="paragraph" w:customStyle="1" w:styleId="afb">
    <w:name w:val="Знак"/>
    <w:basedOn w:val="a0"/>
    <w:qFormat/>
    <w:rsid w:val="00CE1E91"/>
    <w:pPr>
      <w:suppressAutoHyphens/>
      <w:spacing w:after="160" w:line="240" w:lineRule="exact"/>
    </w:pPr>
    <w:rPr>
      <w:rFonts w:ascii="Verdana" w:eastAsia="Times New Roman" w:hAnsi="Verdana" w:cs="Times New Roman"/>
      <w:color w:val="000000"/>
      <w:sz w:val="24"/>
      <w:szCs w:val="24"/>
      <w:lang w:val="en-US" w:eastAsia="ar-SA"/>
    </w:rPr>
  </w:style>
  <w:style w:type="paragraph" w:customStyle="1" w:styleId="311">
    <w:name w:val="Основной текст с отступом 31"/>
    <w:basedOn w:val="a0"/>
    <w:qFormat/>
    <w:rsid w:val="00CE1E91"/>
    <w:pPr>
      <w:suppressAutoHyphens/>
      <w:spacing w:after="120" w:line="240" w:lineRule="auto"/>
      <w:ind w:left="283"/>
    </w:pPr>
    <w:rPr>
      <w:rFonts w:ascii="Times New Roman" w:eastAsia="Times New Roman" w:hAnsi="Times New Roman" w:cs="Times New Roman"/>
      <w:sz w:val="16"/>
      <w:szCs w:val="16"/>
      <w:lang w:eastAsia="ar-SA"/>
    </w:rPr>
  </w:style>
  <w:style w:type="paragraph" w:customStyle="1" w:styleId="afc">
    <w:name w:val="Стиль"/>
    <w:qFormat/>
    <w:rsid w:val="00CE1E91"/>
    <w:pPr>
      <w:widowControl w:val="0"/>
      <w:suppressAutoHyphens/>
      <w:autoSpaceDE w:val="0"/>
      <w:spacing w:after="0" w:line="240" w:lineRule="auto"/>
    </w:pPr>
    <w:rPr>
      <w:rFonts w:ascii="Times New Roman" w:eastAsia="Arial" w:hAnsi="Times New Roman" w:cs="Times New Roman"/>
      <w:sz w:val="24"/>
      <w:szCs w:val="24"/>
      <w:lang w:eastAsia="ar-SA"/>
    </w:rPr>
  </w:style>
  <w:style w:type="paragraph" w:customStyle="1" w:styleId="-0">
    <w:name w:val="Контракт-пункт"/>
    <w:basedOn w:val="a0"/>
    <w:qFormat/>
    <w:rsid w:val="00CE1E91"/>
    <w:pPr>
      <w:tabs>
        <w:tab w:val="num" w:pos="1440"/>
      </w:tabs>
      <w:suppressAutoHyphens/>
      <w:spacing w:after="0" w:line="240" w:lineRule="auto"/>
      <w:jc w:val="both"/>
    </w:pPr>
    <w:rPr>
      <w:rFonts w:ascii="Times New Roman" w:eastAsia="Times New Roman" w:hAnsi="Times New Roman" w:cs="Times New Roman"/>
      <w:sz w:val="24"/>
      <w:szCs w:val="24"/>
      <w:lang w:eastAsia="ar-SA"/>
    </w:rPr>
  </w:style>
  <w:style w:type="paragraph" w:customStyle="1" w:styleId="-1">
    <w:name w:val="Контракт-раздел"/>
    <w:basedOn w:val="a0"/>
    <w:next w:val="a0"/>
    <w:qFormat/>
    <w:rsid w:val="00CE1E91"/>
    <w:pPr>
      <w:keepNext/>
      <w:tabs>
        <w:tab w:val="left" w:pos="540"/>
      </w:tabs>
      <w:suppressAutoHyphens/>
      <w:spacing w:before="360" w:after="120" w:line="240" w:lineRule="auto"/>
      <w:jc w:val="center"/>
    </w:pPr>
    <w:rPr>
      <w:rFonts w:ascii="Times New Roman" w:eastAsia="Times New Roman" w:hAnsi="Times New Roman" w:cs="Times New Roman"/>
      <w:b/>
      <w:bCs/>
      <w:caps/>
      <w:sz w:val="24"/>
      <w:szCs w:val="24"/>
      <w:lang w:eastAsia="ar-SA"/>
    </w:rPr>
  </w:style>
  <w:style w:type="paragraph" w:customStyle="1" w:styleId="afd">
    <w:name w:val="Знак Знак Знак"/>
    <w:basedOn w:val="a0"/>
    <w:qFormat/>
    <w:rsid w:val="00CE1E91"/>
    <w:pPr>
      <w:suppressAutoHyphens/>
      <w:spacing w:before="100" w:after="100" w:line="240" w:lineRule="auto"/>
    </w:pPr>
    <w:rPr>
      <w:rFonts w:ascii="Tahoma" w:eastAsia="Times New Roman" w:hAnsi="Tahoma" w:cs="Times New Roman"/>
      <w:sz w:val="20"/>
      <w:szCs w:val="20"/>
      <w:lang w:val="en-US" w:eastAsia="ar-SA"/>
    </w:rPr>
  </w:style>
  <w:style w:type="paragraph" w:customStyle="1" w:styleId="312">
    <w:name w:val="Нумерованный список 31"/>
    <w:basedOn w:val="a0"/>
    <w:qFormat/>
    <w:rsid w:val="00CE1E91"/>
    <w:pPr>
      <w:tabs>
        <w:tab w:val="num" w:pos="1209"/>
        <w:tab w:val="left" w:pos="1852"/>
      </w:tabs>
      <w:suppressAutoHyphens/>
      <w:spacing w:after="60" w:line="240" w:lineRule="auto"/>
      <w:ind w:left="926"/>
      <w:jc w:val="both"/>
    </w:pPr>
    <w:rPr>
      <w:rFonts w:ascii="Times New Roman" w:eastAsia="Times New Roman" w:hAnsi="Times New Roman" w:cs="Times New Roman"/>
      <w:sz w:val="24"/>
      <w:szCs w:val="20"/>
      <w:lang w:eastAsia="ar-SA"/>
    </w:rPr>
  </w:style>
  <w:style w:type="paragraph" w:customStyle="1" w:styleId="51">
    <w:name w:val="Нумерованный список 51"/>
    <w:basedOn w:val="a0"/>
    <w:qFormat/>
    <w:rsid w:val="00CE1E91"/>
    <w:pPr>
      <w:tabs>
        <w:tab w:val="num" w:pos="360"/>
        <w:tab w:val="left" w:pos="2984"/>
      </w:tabs>
      <w:suppressAutoHyphens/>
      <w:spacing w:after="60" w:line="240" w:lineRule="auto"/>
      <w:ind w:left="1492"/>
      <w:jc w:val="both"/>
    </w:pPr>
    <w:rPr>
      <w:rFonts w:ascii="Times New Roman" w:eastAsia="Times New Roman" w:hAnsi="Times New Roman" w:cs="Times New Roman"/>
      <w:sz w:val="24"/>
      <w:szCs w:val="20"/>
      <w:lang w:eastAsia="ar-SA"/>
    </w:rPr>
  </w:style>
  <w:style w:type="paragraph" w:customStyle="1" w:styleId="34">
    <w:name w:val="Раздел 3"/>
    <w:basedOn w:val="a0"/>
    <w:qFormat/>
    <w:rsid w:val="00CE1E91"/>
    <w:pPr>
      <w:tabs>
        <w:tab w:val="left" w:pos="720"/>
        <w:tab w:val="num" w:pos="1209"/>
      </w:tabs>
      <w:suppressAutoHyphens/>
      <w:spacing w:before="120" w:after="120" w:line="240" w:lineRule="auto"/>
      <w:ind w:left="360"/>
      <w:jc w:val="center"/>
    </w:pPr>
    <w:rPr>
      <w:rFonts w:ascii="Times New Roman" w:eastAsia="Times New Roman" w:hAnsi="Times New Roman" w:cs="Times New Roman"/>
      <w:b/>
      <w:sz w:val="24"/>
      <w:szCs w:val="20"/>
      <w:lang w:eastAsia="ar-SA"/>
    </w:rPr>
  </w:style>
  <w:style w:type="paragraph" w:customStyle="1" w:styleId="Instruction">
    <w:name w:val="Instruction"/>
    <w:basedOn w:val="210"/>
    <w:qFormat/>
    <w:rsid w:val="00CE1E91"/>
    <w:pPr>
      <w:tabs>
        <w:tab w:val="left" w:pos="720"/>
        <w:tab w:val="num" w:pos="2160"/>
      </w:tabs>
      <w:spacing w:before="180" w:after="60" w:line="240" w:lineRule="auto"/>
      <w:ind w:left="360" w:hanging="360"/>
      <w:jc w:val="both"/>
    </w:pPr>
    <w:rPr>
      <w:b/>
      <w:sz w:val="24"/>
      <w:szCs w:val="20"/>
    </w:rPr>
  </w:style>
  <w:style w:type="paragraph" w:customStyle="1" w:styleId="19">
    <w:name w:val="Текст примечания1"/>
    <w:basedOn w:val="a0"/>
    <w:qFormat/>
    <w:rsid w:val="00CE1E91"/>
    <w:pPr>
      <w:suppressAutoHyphens/>
      <w:spacing w:after="0" w:line="240" w:lineRule="auto"/>
    </w:pPr>
    <w:rPr>
      <w:rFonts w:ascii="Times New Roman" w:eastAsia="Times New Roman" w:hAnsi="Times New Roman" w:cs="Times New Roman"/>
      <w:sz w:val="20"/>
      <w:szCs w:val="20"/>
      <w:lang w:eastAsia="ar-SA"/>
    </w:rPr>
  </w:style>
  <w:style w:type="paragraph" w:styleId="afe">
    <w:name w:val="annotation text"/>
    <w:basedOn w:val="a0"/>
    <w:link w:val="1a"/>
    <w:uiPriority w:val="99"/>
    <w:semiHidden/>
    <w:unhideWhenUsed/>
    <w:qFormat/>
    <w:rsid w:val="00CE1E91"/>
    <w:pPr>
      <w:suppressAutoHyphens/>
      <w:spacing w:after="0" w:line="240" w:lineRule="auto"/>
    </w:pPr>
    <w:rPr>
      <w:rFonts w:ascii="Times New Roman" w:eastAsia="Times New Roman" w:hAnsi="Times New Roman" w:cs="Times New Roman"/>
      <w:sz w:val="20"/>
      <w:szCs w:val="20"/>
      <w:lang w:eastAsia="ar-SA"/>
    </w:rPr>
  </w:style>
  <w:style w:type="character" w:customStyle="1" w:styleId="1a">
    <w:name w:val="Текст примечания Знак1"/>
    <w:basedOn w:val="a1"/>
    <w:link w:val="afe"/>
    <w:uiPriority w:val="99"/>
    <w:semiHidden/>
    <w:qFormat/>
    <w:rsid w:val="00CE1E91"/>
    <w:rPr>
      <w:rFonts w:ascii="Times New Roman" w:eastAsia="Times New Roman" w:hAnsi="Times New Roman" w:cs="Times New Roman"/>
      <w:sz w:val="20"/>
      <w:szCs w:val="20"/>
      <w:lang w:eastAsia="ar-SA"/>
    </w:rPr>
  </w:style>
  <w:style w:type="paragraph" w:styleId="aff">
    <w:name w:val="annotation subject"/>
    <w:basedOn w:val="19"/>
    <w:next w:val="19"/>
    <w:link w:val="1b"/>
    <w:qFormat/>
    <w:rsid w:val="00CE1E91"/>
    <w:pPr>
      <w:spacing w:line="360" w:lineRule="auto"/>
      <w:jc w:val="both"/>
    </w:pPr>
    <w:rPr>
      <w:b/>
      <w:bCs/>
    </w:rPr>
  </w:style>
  <w:style w:type="character" w:customStyle="1" w:styleId="1b">
    <w:name w:val="Тема примечания Знак1"/>
    <w:basedOn w:val="1a"/>
    <w:link w:val="aff"/>
    <w:rsid w:val="00CE1E91"/>
    <w:rPr>
      <w:rFonts w:ascii="Times New Roman" w:eastAsia="Times New Roman" w:hAnsi="Times New Roman" w:cs="Times New Roman"/>
      <w:b/>
      <w:bCs/>
      <w:sz w:val="20"/>
      <w:szCs w:val="20"/>
      <w:lang w:eastAsia="ar-SA"/>
    </w:rPr>
  </w:style>
  <w:style w:type="paragraph" w:customStyle="1" w:styleId="ConsPlusTitle">
    <w:name w:val="ConsPlusTitle"/>
    <w:qFormat/>
    <w:rsid w:val="00CE1E91"/>
    <w:pPr>
      <w:suppressAutoHyphens/>
      <w:autoSpaceDE w:val="0"/>
      <w:spacing w:after="0" w:line="240" w:lineRule="auto"/>
    </w:pPr>
    <w:rPr>
      <w:rFonts w:ascii="Times New Roman" w:eastAsia="Arial" w:hAnsi="Times New Roman" w:cs="Times New Roman"/>
      <w:b/>
      <w:bCs/>
      <w:sz w:val="24"/>
      <w:szCs w:val="24"/>
      <w:lang w:eastAsia="ar-SA"/>
    </w:rPr>
  </w:style>
  <w:style w:type="paragraph" w:styleId="aff0">
    <w:name w:val="Normal (Web)"/>
    <w:basedOn w:val="a0"/>
    <w:uiPriority w:val="99"/>
    <w:qFormat/>
    <w:rsid w:val="00CE1E91"/>
    <w:pPr>
      <w:suppressAutoHyphens/>
      <w:spacing w:before="100" w:after="100" w:line="240" w:lineRule="auto"/>
    </w:pPr>
    <w:rPr>
      <w:rFonts w:ascii="Verdana" w:eastAsia="Times New Roman" w:hAnsi="Verdana" w:cs="Times New Roman"/>
      <w:sz w:val="17"/>
      <w:szCs w:val="17"/>
      <w:lang w:eastAsia="ar-SA"/>
    </w:rPr>
  </w:style>
  <w:style w:type="paragraph" w:customStyle="1" w:styleId="211">
    <w:name w:val="Основной текст с отступом 21"/>
    <w:basedOn w:val="a0"/>
    <w:qFormat/>
    <w:rsid w:val="00CE1E91"/>
    <w:pPr>
      <w:suppressAutoHyphens/>
      <w:spacing w:after="120" w:line="480" w:lineRule="auto"/>
      <w:ind w:left="283"/>
    </w:pPr>
    <w:rPr>
      <w:rFonts w:ascii="Times New Roman" w:eastAsia="Times New Roman" w:hAnsi="Times New Roman" w:cs="Times New Roman"/>
      <w:sz w:val="20"/>
      <w:szCs w:val="20"/>
      <w:lang w:eastAsia="ar-SA"/>
    </w:rPr>
  </w:style>
  <w:style w:type="paragraph" w:customStyle="1" w:styleId="320">
    <w:name w:val="Основной текст с отступом 32"/>
    <w:basedOn w:val="a0"/>
    <w:qFormat/>
    <w:rsid w:val="00CE1E91"/>
    <w:pPr>
      <w:suppressAutoHyphens/>
      <w:spacing w:after="120" w:line="240" w:lineRule="auto"/>
      <w:ind w:left="283"/>
    </w:pPr>
    <w:rPr>
      <w:rFonts w:ascii="Times New Roman" w:eastAsia="Calibri" w:hAnsi="Times New Roman" w:cs="Times New Roman"/>
      <w:sz w:val="16"/>
      <w:szCs w:val="16"/>
      <w:lang w:eastAsia="ar-SA"/>
    </w:rPr>
  </w:style>
  <w:style w:type="paragraph" w:customStyle="1" w:styleId="aff1">
    <w:name w:val="Обычный без отступа"/>
    <w:basedOn w:val="a0"/>
    <w:qFormat/>
    <w:rsid w:val="00CE1E91"/>
    <w:pPr>
      <w:widowControl w:val="0"/>
      <w:suppressAutoHyphens/>
      <w:spacing w:after="0" w:line="240" w:lineRule="auto"/>
    </w:pPr>
    <w:rPr>
      <w:rFonts w:ascii="Times New Roman" w:eastAsia="Lucida Sans Unicode" w:hAnsi="Times New Roman" w:cs="Mangal"/>
      <w:kern w:val="1"/>
      <w:sz w:val="24"/>
      <w:szCs w:val="20"/>
      <w:lang w:eastAsia="hi-IN" w:bidi="hi-IN"/>
    </w:rPr>
  </w:style>
  <w:style w:type="paragraph" w:customStyle="1" w:styleId="aff2">
    <w:name w:val="Тендерные данные"/>
    <w:basedOn w:val="a0"/>
    <w:qFormat/>
    <w:rsid w:val="00CE1E91"/>
    <w:pPr>
      <w:tabs>
        <w:tab w:val="left" w:pos="1985"/>
      </w:tabs>
      <w:suppressAutoHyphens/>
      <w:spacing w:before="120" w:after="0" w:line="240" w:lineRule="auto"/>
      <w:jc w:val="both"/>
    </w:pPr>
    <w:rPr>
      <w:rFonts w:ascii="Times New Roman" w:eastAsia="Times New Roman" w:hAnsi="Times New Roman" w:cs="Mangal"/>
      <w:b/>
      <w:kern w:val="1"/>
      <w:szCs w:val="20"/>
      <w:lang w:eastAsia="hi-IN" w:bidi="hi-IN"/>
    </w:rPr>
  </w:style>
  <w:style w:type="paragraph" w:customStyle="1" w:styleId="1c">
    <w:name w:val="Текст1"/>
    <w:basedOn w:val="a0"/>
    <w:qFormat/>
    <w:rsid w:val="00CE1E91"/>
    <w:pPr>
      <w:suppressAutoHyphens/>
      <w:spacing w:after="0" w:line="240" w:lineRule="auto"/>
      <w:jc w:val="both"/>
    </w:pPr>
    <w:rPr>
      <w:rFonts w:ascii="Courier New" w:eastAsia="Times New Roman" w:hAnsi="Courier New" w:cs="Courier New"/>
      <w:sz w:val="20"/>
      <w:szCs w:val="20"/>
      <w:lang w:eastAsia="ar-SA"/>
    </w:rPr>
  </w:style>
  <w:style w:type="paragraph" w:customStyle="1" w:styleId="FR2">
    <w:name w:val="FR2"/>
    <w:qFormat/>
    <w:rsid w:val="00CE1E91"/>
    <w:pPr>
      <w:widowControl w:val="0"/>
      <w:suppressAutoHyphens/>
      <w:autoSpaceDE w:val="0"/>
      <w:spacing w:after="0" w:line="480" w:lineRule="auto"/>
      <w:ind w:right="1800"/>
      <w:jc w:val="center"/>
    </w:pPr>
    <w:rPr>
      <w:rFonts w:ascii="Arial" w:eastAsia="Arial" w:hAnsi="Arial" w:cs="Arial"/>
      <w:b/>
      <w:bCs/>
      <w:lang w:eastAsia="ar-SA"/>
    </w:rPr>
  </w:style>
  <w:style w:type="paragraph" w:customStyle="1" w:styleId="1d">
    <w:name w:val="Знак Знак Знак Знак Знак Знак1 Знак"/>
    <w:basedOn w:val="a0"/>
    <w:rsid w:val="00CE1E91"/>
    <w:pPr>
      <w:suppressAutoHyphens/>
      <w:spacing w:after="160" w:line="240" w:lineRule="exact"/>
    </w:pPr>
    <w:rPr>
      <w:rFonts w:ascii="Verdana" w:eastAsia="Times New Roman" w:hAnsi="Verdana" w:cs="Times New Roman"/>
      <w:sz w:val="24"/>
      <w:szCs w:val="24"/>
      <w:lang w:val="en-US" w:eastAsia="ar-SA"/>
    </w:rPr>
  </w:style>
  <w:style w:type="paragraph" w:customStyle="1" w:styleId="Tnd">
    <w:name w:val="Tnd_Раздел"/>
    <w:basedOn w:val="a0"/>
    <w:qFormat/>
    <w:rsid w:val="00CE1E91"/>
    <w:pPr>
      <w:suppressAutoHyphens/>
      <w:autoSpaceDE w:val="0"/>
      <w:spacing w:after="0" w:line="240" w:lineRule="auto"/>
    </w:pPr>
    <w:rPr>
      <w:rFonts w:ascii="Arial" w:eastAsia="Times New Roman" w:hAnsi="Arial" w:cs="Arial"/>
      <w:b/>
      <w:bCs/>
      <w:caps/>
      <w:sz w:val="20"/>
      <w:szCs w:val="20"/>
      <w:lang w:eastAsia="ar-SA"/>
    </w:rPr>
  </w:style>
  <w:style w:type="paragraph" w:styleId="aff3">
    <w:name w:val="Balloon Text"/>
    <w:basedOn w:val="a0"/>
    <w:link w:val="aff4"/>
    <w:qFormat/>
    <w:rsid w:val="00CE1E91"/>
    <w:pPr>
      <w:suppressAutoHyphens/>
      <w:spacing w:after="0" w:line="240" w:lineRule="auto"/>
    </w:pPr>
    <w:rPr>
      <w:rFonts w:ascii="Tahoma" w:eastAsia="Times New Roman" w:hAnsi="Tahoma" w:cs="Tahoma"/>
      <w:sz w:val="16"/>
      <w:szCs w:val="16"/>
      <w:lang w:eastAsia="ar-SA"/>
    </w:rPr>
  </w:style>
  <w:style w:type="character" w:customStyle="1" w:styleId="aff4">
    <w:name w:val="Текст выноски Знак"/>
    <w:basedOn w:val="a1"/>
    <w:link w:val="aff3"/>
    <w:rsid w:val="00CE1E91"/>
    <w:rPr>
      <w:rFonts w:ascii="Tahoma" w:eastAsia="Times New Roman" w:hAnsi="Tahoma" w:cs="Tahoma"/>
      <w:sz w:val="16"/>
      <w:szCs w:val="16"/>
      <w:lang w:eastAsia="ar-SA"/>
    </w:rPr>
  </w:style>
  <w:style w:type="paragraph" w:customStyle="1" w:styleId="313">
    <w:name w:val="Маркированный список 31"/>
    <w:basedOn w:val="a0"/>
    <w:qFormat/>
    <w:rsid w:val="00CE1E91"/>
    <w:pPr>
      <w:tabs>
        <w:tab w:val="num" w:pos="567"/>
        <w:tab w:val="left" w:pos="1852"/>
      </w:tabs>
      <w:suppressAutoHyphens/>
      <w:spacing w:after="60" w:line="240" w:lineRule="auto"/>
      <w:ind w:left="926" w:hanging="360"/>
      <w:jc w:val="both"/>
    </w:pPr>
    <w:rPr>
      <w:rFonts w:ascii="Times New Roman" w:eastAsia="Times New Roman" w:hAnsi="Times New Roman" w:cs="Times New Roman"/>
      <w:sz w:val="24"/>
      <w:szCs w:val="20"/>
      <w:lang w:eastAsia="ar-SA"/>
    </w:rPr>
  </w:style>
  <w:style w:type="paragraph" w:customStyle="1" w:styleId="35">
    <w:name w:val="Стиль3"/>
    <w:basedOn w:val="211"/>
    <w:qFormat/>
    <w:rsid w:val="00CE1E91"/>
    <w:pPr>
      <w:widowControl w:val="0"/>
      <w:tabs>
        <w:tab w:val="num" w:pos="567"/>
        <w:tab w:val="left" w:pos="2387"/>
      </w:tabs>
      <w:spacing w:after="0" w:line="240" w:lineRule="auto"/>
      <w:ind w:left="1080"/>
      <w:jc w:val="both"/>
      <w:textAlignment w:val="baseline"/>
    </w:pPr>
    <w:rPr>
      <w:sz w:val="24"/>
    </w:rPr>
  </w:style>
  <w:style w:type="paragraph" w:styleId="aff5">
    <w:name w:val="List Paragraph"/>
    <w:basedOn w:val="a0"/>
    <w:uiPriority w:val="34"/>
    <w:qFormat/>
    <w:rsid w:val="00CE1E91"/>
    <w:pPr>
      <w:suppressAutoHyphens/>
      <w:ind w:left="720"/>
    </w:pPr>
    <w:rPr>
      <w:rFonts w:ascii="Calibri" w:eastAsia="Calibri" w:hAnsi="Calibri" w:cs="Times New Roman"/>
      <w:lang w:eastAsia="ar-SA"/>
    </w:rPr>
  </w:style>
  <w:style w:type="paragraph" w:customStyle="1" w:styleId="aff6">
    <w:name w:val="Знак Знак Знак Знак Знак Знак Знак Знак Знак Знак Знак Знак Знак Знак Знак Знак Знак Знак Знак"/>
    <w:basedOn w:val="a0"/>
    <w:qFormat/>
    <w:rsid w:val="00CE1E91"/>
    <w:pPr>
      <w:widowControl w:val="0"/>
      <w:suppressAutoHyphens/>
      <w:spacing w:after="160" w:line="240" w:lineRule="exact"/>
      <w:jc w:val="right"/>
    </w:pPr>
    <w:rPr>
      <w:rFonts w:ascii="Times New Roman" w:eastAsia="Times New Roman" w:hAnsi="Times New Roman" w:cs="Times New Roman"/>
      <w:sz w:val="20"/>
      <w:szCs w:val="20"/>
      <w:lang w:val="en-GB" w:eastAsia="ar-SA"/>
    </w:rPr>
  </w:style>
  <w:style w:type="paragraph" w:customStyle="1" w:styleId="aff7">
    <w:name w:val="Письмо"/>
    <w:basedOn w:val="a0"/>
    <w:qFormat/>
    <w:rsid w:val="00CE1E91"/>
    <w:pPr>
      <w:suppressAutoHyphens/>
      <w:spacing w:before="120" w:after="0" w:line="360" w:lineRule="auto"/>
      <w:ind w:firstLine="720"/>
      <w:jc w:val="both"/>
    </w:pPr>
    <w:rPr>
      <w:rFonts w:ascii="Times New Roman" w:eastAsia="Times New Roman" w:hAnsi="Times New Roman" w:cs="Times New Roman"/>
      <w:sz w:val="24"/>
      <w:szCs w:val="20"/>
      <w:lang w:eastAsia="ar-SA"/>
    </w:rPr>
  </w:style>
  <w:style w:type="paragraph" w:customStyle="1" w:styleId="PEA">
    <w:name w:val="PEA"/>
    <w:qFormat/>
    <w:rsid w:val="00CE1E91"/>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aff8">
    <w:name w:val="Заголовок таблицы"/>
    <w:basedOn w:val="af8"/>
    <w:qFormat/>
    <w:rsid w:val="00CE1E91"/>
    <w:pPr>
      <w:jc w:val="center"/>
    </w:pPr>
    <w:rPr>
      <w:b/>
      <w:bCs/>
    </w:rPr>
  </w:style>
  <w:style w:type="paragraph" w:customStyle="1" w:styleId="aff9">
    <w:name w:val="Содержимое врезки"/>
    <w:basedOn w:val="af"/>
    <w:qFormat/>
    <w:rsid w:val="00CE1E91"/>
  </w:style>
  <w:style w:type="paragraph" w:customStyle="1" w:styleId="26">
    <w:name w:val="Основной текст (2)"/>
    <w:basedOn w:val="a0"/>
    <w:qFormat/>
    <w:rsid w:val="00CE1E91"/>
    <w:pPr>
      <w:shd w:val="clear" w:color="auto" w:fill="FFFFFF"/>
      <w:suppressAutoHyphens/>
      <w:spacing w:after="480" w:line="240" w:lineRule="atLeast"/>
    </w:pPr>
    <w:rPr>
      <w:rFonts w:ascii="Batang" w:eastAsia="Batang" w:hAnsi="Batang" w:cs="Batang"/>
      <w:i/>
      <w:iCs/>
      <w:spacing w:val="-14"/>
      <w:sz w:val="20"/>
      <w:szCs w:val="20"/>
      <w:lang w:eastAsia="ar-SA"/>
    </w:rPr>
  </w:style>
  <w:style w:type="paragraph" w:customStyle="1" w:styleId="1e">
    <w:name w:val="Без интервала1"/>
    <w:qFormat/>
    <w:rsid w:val="00CE1E91"/>
    <w:pPr>
      <w:suppressAutoHyphens/>
      <w:spacing w:after="0" w:line="240" w:lineRule="auto"/>
    </w:pPr>
    <w:rPr>
      <w:rFonts w:ascii="Calibri" w:eastAsia="Calibri" w:hAnsi="Calibri" w:cs="Times New Roman"/>
      <w:kern w:val="1"/>
      <w:lang w:eastAsia="ar-SA"/>
    </w:rPr>
  </w:style>
  <w:style w:type="table" w:styleId="affa">
    <w:name w:val="Table Grid"/>
    <w:basedOn w:val="a2"/>
    <w:uiPriority w:val="59"/>
    <w:rsid w:val="00CE1E9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
    <w:name w:val="Сетка таблицы1"/>
    <w:basedOn w:val="a2"/>
    <w:next w:val="affa"/>
    <w:uiPriority w:val="59"/>
    <w:rsid w:val="00CE1E9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3"/>
    <w:uiPriority w:val="99"/>
    <w:semiHidden/>
    <w:unhideWhenUsed/>
    <w:qFormat/>
    <w:rsid w:val="00CE1E91"/>
  </w:style>
  <w:style w:type="character" w:styleId="affb">
    <w:name w:val="FollowedHyperlink"/>
    <w:uiPriority w:val="99"/>
    <w:semiHidden/>
    <w:unhideWhenUsed/>
    <w:rsid w:val="00CE1E91"/>
    <w:rPr>
      <w:color w:val="800080"/>
      <w:u w:val="single"/>
    </w:rPr>
  </w:style>
  <w:style w:type="paragraph" w:styleId="affc">
    <w:name w:val="No Spacing"/>
    <w:link w:val="affd"/>
    <w:uiPriority w:val="1"/>
    <w:qFormat/>
    <w:rsid w:val="00CE1E9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e">
    <w:name w:val="Нормальный (таблица)"/>
    <w:basedOn w:val="a0"/>
    <w:next w:val="a0"/>
    <w:uiPriority w:val="99"/>
    <w:qFormat/>
    <w:rsid w:val="00CE1E9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character" w:customStyle="1" w:styleId="affd">
    <w:name w:val="Без интервала Знак"/>
    <w:link w:val="affc"/>
    <w:uiPriority w:val="1"/>
    <w:qFormat/>
    <w:rsid w:val="00CE1E91"/>
    <w:rPr>
      <w:rFonts w:ascii="Arial" w:eastAsia="Times New Roman" w:hAnsi="Arial" w:cs="Arial"/>
      <w:sz w:val="20"/>
      <w:szCs w:val="20"/>
      <w:lang w:eastAsia="ru-RU"/>
    </w:rPr>
  </w:style>
  <w:style w:type="character" w:styleId="afff">
    <w:name w:val="Strong"/>
    <w:basedOn w:val="a1"/>
    <w:uiPriority w:val="22"/>
    <w:qFormat/>
    <w:rsid w:val="00CE1E91"/>
    <w:rPr>
      <w:b/>
      <w:bCs/>
    </w:rPr>
  </w:style>
  <w:style w:type="table" w:customStyle="1" w:styleId="TableStyle4">
    <w:name w:val="TableStyle4"/>
    <w:rsid w:val="00CE1E91"/>
    <w:pPr>
      <w:spacing w:after="0" w:line="240" w:lineRule="auto"/>
    </w:pPr>
    <w:rPr>
      <w:rFonts w:ascii="Arial" w:eastAsia="Times New Roman" w:hAnsi="Arial" w:cs="Times New Roman"/>
      <w:sz w:val="16"/>
      <w:lang w:eastAsia="ru-RU"/>
    </w:rPr>
    <w:tblPr>
      <w:tblCellMar>
        <w:top w:w="0" w:type="dxa"/>
        <w:left w:w="0" w:type="dxa"/>
        <w:bottom w:w="0" w:type="dxa"/>
        <w:right w:w="0" w:type="dxa"/>
      </w:tblCellMar>
    </w:tblPr>
  </w:style>
  <w:style w:type="paragraph" w:customStyle="1" w:styleId="Standard">
    <w:name w:val="Standard"/>
    <w:qFormat/>
    <w:rsid w:val="00CE1E91"/>
    <w:pPr>
      <w:widowControl w:val="0"/>
      <w:suppressAutoHyphens/>
      <w:autoSpaceDN w:val="0"/>
      <w:spacing w:after="0" w:line="240" w:lineRule="auto"/>
      <w:textAlignment w:val="baseline"/>
    </w:pPr>
    <w:rPr>
      <w:rFonts w:ascii="Calibri" w:eastAsia="Calibri" w:hAnsi="Calibri" w:cs="Tahoma"/>
      <w:color w:val="00000A"/>
      <w:sz w:val="24"/>
      <w:szCs w:val="24"/>
    </w:rPr>
  </w:style>
  <w:style w:type="paragraph" w:customStyle="1" w:styleId="Textbody">
    <w:name w:val="Text body"/>
    <w:basedOn w:val="a0"/>
    <w:qFormat/>
    <w:rsid w:val="00CE1E91"/>
    <w:pPr>
      <w:suppressAutoHyphens/>
      <w:autoSpaceDN w:val="0"/>
      <w:spacing w:after="120" w:line="240" w:lineRule="auto"/>
      <w:jc w:val="both"/>
      <w:textAlignment w:val="baseline"/>
    </w:pPr>
    <w:rPr>
      <w:rFonts w:ascii="Calibri" w:eastAsia="Calibri" w:hAnsi="Calibri" w:cs="Times New Roman"/>
      <w:color w:val="00000A"/>
      <w:sz w:val="24"/>
      <w:szCs w:val="20"/>
      <w:lang w:eastAsia="ru-RU"/>
    </w:rPr>
  </w:style>
  <w:style w:type="paragraph" w:customStyle="1" w:styleId="a">
    <w:name w:val="Текст ТД"/>
    <w:basedOn w:val="a0"/>
    <w:link w:val="afff0"/>
    <w:qFormat/>
    <w:rsid w:val="00CE1E91"/>
    <w:pPr>
      <w:numPr>
        <w:numId w:val="20"/>
      </w:numPr>
      <w:autoSpaceDE w:val="0"/>
      <w:autoSpaceDN w:val="0"/>
      <w:adjustRightInd w:val="0"/>
      <w:spacing w:line="240" w:lineRule="auto"/>
      <w:jc w:val="both"/>
    </w:pPr>
    <w:rPr>
      <w:rFonts w:ascii="Times New Roman" w:eastAsia="Calibri" w:hAnsi="Times New Roman" w:cs="Times New Roman"/>
      <w:sz w:val="24"/>
      <w:szCs w:val="24"/>
    </w:rPr>
  </w:style>
  <w:style w:type="character" w:customStyle="1" w:styleId="afff0">
    <w:name w:val="Текст ТД Знак"/>
    <w:link w:val="a"/>
    <w:qFormat/>
    <w:rsid w:val="00CE1E91"/>
    <w:rPr>
      <w:rFonts w:ascii="Times New Roman" w:eastAsia="Calibri" w:hAnsi="Times New Roman" w:cs="Times New Roman"/>
      <w:sz w:val="24"/>
      <w:szCs w:val="24"/>
    </w:rPr>
  </w:style>
  <w:style w:type="character" w:customStyle="1" w:styleId="23">
    <w:name w:val="Название Знак2"/>
    <w:aliases w:val="Знак Знак Знак Знак Знак Знак Знак Знак Знак,Знак Знак Знак Знак Знак Знак Знак, Знак Знак Знак Знак Знак,Знак Знак Знак1 Знак,Знак2 Знак1,Знак Знак Знак Знак Знак1 Знак,Знак2 Знак Знак, Знак Знак Знак Знак Знак1 Знак"/>
    <w:link w:val="af5"/>
    <w:qFormat/>
    <w:locked/>
    <w:rsid w:val="00CE1E91"/>
    <w:rPr>
      <w:rFonts w:ascii="Times New Roman" w:eastAsia="Times New Roman" w:hAnsi="Times New Roman" w:cs="Times New Roman"/>
      <w:b/>
      <w:bCs/>
      <w:sz w:val="25"/>
      <w:szCs w:val="20"/>
      <w:lang w:eastAsia="ar-SA"/>
    </w:rPr>
  </w:style>
  <w:style w:type="character" w:customStyle="1" w:styleId="-2">
    <w:name w:val="Интернет-ссылка"/>
    <w:rsid w:val="00CE1E91"/>
    <w:rPr>
      <w:color w:val="0000FF"/>
      <w:u w:val="single"/>
    </w:rPr>
  </w:style>
  <w:style w:type="character" w:customStyle="1" w:styleId="afff1">
    <w:name w:val="Заголовок Знак"/>
    <w:qFormat/>
    <w:rsid w:val="00CE1E91"/>
    <w:rPr>
      <w:rFonts w:ascii="Batang" w:eastAsia="Batang" w:hAnsi="Batang" w:cs="Batang"/>
      <w:i/>
      <w:iCs/>
      <w:spacing w:val="-14"/>
      <w:sz w:val="20"/>
      <w:szCs w:val="20"/>
      <w:u w:val="none"/>
    </w:rPr>
  </w:style>
  <w:style w:type="character" w:customStyle="1" w:styleId="afff2">
    <w:name w:val="Посещённая гиперссылка"/>
    <w:uiPriority w:val="99"/>
    <w:semiHidden/>
    <w:unhideWhenUsed/>
    <w:rsid w:val="00CE1E91"/>
    <w:rPr>
      <w:color w:val="800080"/>
      <w:u w:val="single"/>
    </w:rPr>
  </w:style>
  <w:style w:type="character" w:styleId="afff3">
    <w:name w:val="annotation reference"/>
    <w:basedOn w:val="a1"/>
    <w:uiPriority w:val="99"/>
    <w:semiHidden/>
    <w:unhideWhenUsed/>
    <w:qFormat/>
    <w:rsid w:val="00CE1E91"/>
    <w:rPr>
      <w:sz w:val="16"/>
      <w:szCs w:val="16"/>
    </w:rPr>
  </w:style>
  <w:style w:type="paragraph" w:styleId="afff4">
    <w:name w:val="caption"/>
    <w:basedOn w:val="a0"/>
    <w:qFormat/>
    <w:rsid w:val="00CE1E91"/>
    <w:pPr>
      <w:suppressLineNumbers/>
      <w:suppressAutoHyphens/>
      <w:spacing w:before="120" w:after="120" w:line="240" w:lineRule="auto"/>
    </w:pPr>
    <w:rPr>
      <w:rFonts w:ascii="Times New Roman" w:eastAsia="Times New Roman" w:hAnsi="Times New Roman" w:cs="Arial"/>
      <w:i/>
      <w:iCs/>
      <w:sz w:val="24"/>
      <w:szCs w:val="24"/>
      <w:lang w:eastAsia="ar-SA"/>
    </w:rPr>
  </w:style>
  <w:style w:type="paragraph" w:styleId="1f0">
    <w:name w:val="index 1"/>
    <w:basedOn w:val="a0"/>
    <w:next w:val="a0"/>
    <w:autoRedefine/>
    <w:uiPriority w:val="99"/>
    <w:semiHidden/>
    <w:unhideWhenUsed/>
    <w:rsid w:val="00CE1E91"/>
    <w:pPr>
      <w:suppressAutoHyphens/>
      <w:spacing w:after="0" w:line="240" w:lineRule="auto"/>
      <w:ind w:left="200" w:hanging="200"/>
    </w:pPr>
    <w:rPr>
      <w:rFonts w:ascii="Times New Roman" w:eastAsia="Times New Roman" w:hAnsi="Times New Roman" w:cs="Times New Roman"/>
      <w:sz w:val="20"/>
      <w:szCs w:val="20"/>
      <w:lang w:eastAsia="ar-SA"/>
    </w:rPr>
  </w:style>
  <w:style w:type="paragraph" w:styleId="afff5">
    <w:name w:val="index heading"/>
    <w:basedOn w:val="a0"/>
    <w:qFormat/>
    <w:rsid w:val="00CE1E91"/>
    <w:pPr>
      <w:suppressLineNumbers/>
      <w:suppressAutoHyphens/>
      <w:spacing w:after="0" w:line="240" w:lineRule="auto"/>
    </w:pPr>
    <w:rPr>
      <w:rFonts w:ascii="Times New Roman" w:eastAsia="Times New Roman" w:hAnsi="Times New Roman" w:cs="Arial"/>
      <w:sz w:val="20"/>
      <w:szCs w:val="20"/>
      <w:lang w:eastAsia="ar-SA"/>
    </w:rPr>
  </w:style>
  <w:style w:type="paragraph" w:customStyle="1" w:styleId="1f1">
    <w:name w:val="Заголовок1"/>
    <w:basedOn w:val="a0"/>
    <w:next w:val="af"/>
    <w:qFormat/>
    <w:rsid w:val="00CE1E91"/>
    <w:pPr>
      <w:keepNext/>
      <w:suppressAutoHyphens/>
      <w:spacing w:before="240" w:after="120" w:line="240" w:lineRule="auto"/>
    </w:pPr>
    <w:rPr>
      <w:rFonts w:ascii="Arial" w:eastAsia="Lucida Sans Unicode" w:hAnsi="Arial" w:cs="Tahoma"/>
      <w:sz w:val="28"/>
      <w:szCs w:val="28"/>
      <w:lang w:eastAsia="ar-SA"/>
    </w:rPr>
  </w:style>
  <w:style w:type="paragraph" w:customStyle="1" w:styleId="afff6">
    <w:name w:val="Верхний и нижний колонтитулы"/>
    <w:basedOn w:val="a0"/>
    <w:qFormat/>
    <w:rsid w:val="00CE1E91"/>
    <w:pPr>
      <w:suppressAutoHyphens/>
      <w:spacing w:after="0" w:line="240" w:lineRule="auto"/>
    </w:pPr>
    <w:rPr>
      <w:rFonts w:ascii="Times New Roman" w:eastAsia="Times New Roman" w:hAnsi="Times New Roman" w:cs="Times New Roman"/>
      <w:sz w:val="20"/>
      <w:szCs w:val="20"/>
      <w:lang w:eastAsia="ar-SA"/>
    </w:rPr>
  </w:style>
  <w:style w:type="character" w:customStyle="1" w:styleId="27">
    <w:name w:val="Текст примечания Знак2"/>
    <w:basedOn w:val="a1"/>
    <w:uiPriority w:val="99"/>
    <w:semiHidden/>
    <w:rsid w:val="00CE1E91"/>
    <w:rPr>
      <w:lang w:eastAsia="ar-SA"/>
    </w:rPr>
  </w:style>
  <w:style w:type="paragraph" w:customStyle="1" w:styleId="1f2">
    <w:name w:val="Обычный (веб)1"/>
    <w:basedOn w:val="a0"/>
    <w:qFormat/>
    <w:rsid w:val="00CE1E91"/>
    <w:pPr>
      <w:keepNext/>
      <w:suppressAutoHyphens/>
      <w:spacing w:before="280" w:after="0" w:line="240" w:lineRule="auto"/>
    </w:pPr>
    <w:rPr>
      <w:rFonts w:ascii="Times New Roman" w:eastAsia="Calibri" w:hAnsi="Times New Roman" w:cs="Times New Roman"/>
      <w:color w:val="00000A"/>
      <w:sz w:val="20"/>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uiPriority="0"/>
    <w:lsdException w:name="index heading" w:uiPriority="0" w:qFormat="1"/>
    <w:lsdException w:name="caption" w:uiPriority="0" w:qFormat="1"/>
    <w:lsdException w:name="annotation reference" w:qFormat="1"/>
    <w:lsdException w:name="page number" w:uiPriority="0" w:qFormat="1"/>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Normal (Web)" w:qFormat="1"/>
    <w:lsdException w:name="annotation subject" w:uiPriority="0" w:qFormat="1"/>
    <w:lsdException w:name="Balloo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next w:val="a0"/>
    <w:link w:val="10"/>
    <w:qFormat/>
    <w:rsid w:val="00CE1E91"/>
    <w:pPr>
      <w:keepNext/>
      <w:tabs>
        <w:tab w:val="num" w:pos="432"/>
      </w:tabs>
      <w:suppressAutoHyphens/>
      <w:spacing w:after="0" w:line="240" w:lineRule="auto"/>
      <w:jc w:val="center"/>
      <w:outlineLvl w:val="0"/>
    </w:pPr>
    <w:rPr>
      <w:rFonts w:ascii="Times New Roman" w:eastAsia="Times New Roman" w:hAnsi="Times New Roman" w:cs="Times New Roman"/>
      <w:b/>
      <w:szCs w:val="20"/>
      <w:lang w:eastAsia="ar-SA"/>
    </w:rPr>
  </w:style>
  <w:style w:type="paragraph" w:styleId="2">
    <w:name w:val="heading 2"/>
    <w:basedOn w:val="a0"/>
    <w:next w:val="a0"/>
    <w:link w:val="20"/>
    <w:qFormat/>
    <w:rsid w:val="00CE1E91"/>
    <w:pPr>
      <w:keepNext/>
      <w:tabs>
        <w:tab w:val="num" w:pos="576"/>
        <w:tab w:val="left" w:pos="2977"/>
      </w:tabs>
      <w:suppressAutoHyphens/>
      <w:spacing w:after="0" w:line="240" w:lineRule="auto"/>
      <w:ind w:right="176"/>
      <w:jc w:val="center"/>
      <w:outlineLvl w:val="1"/>
    </w:pPr>
    <w:rPr>
      <w:rFonts w:ascii="Times New Roman" w:eastAsia="Times New Roman" w:hAnsi="Times New Roman" w:cs="Times New Roman"/>
      <w:b/>
      <w:sz w:val="20"/>
      <w:szCs w:val="20"/>
      <w:lang w:eastAsia="ar-SA"/>
    </w:rPr>
  </w:style>
  <w:style w:type="paragraph" w:styleId="3">
    <w:name w:val="heading 3"/>
    <w:basedOn w:val="a0"/>
    <w:next w:val="a0"/>
    <w:link w:val="30"/>
    <w:qFormat/>
    <w:rsid w:val="00CE1E91"/>
    <w:pPr>
      <w:keepNext/>
      <w:tabs>
        <w:tab w:val="num" w:pos="720"/>
      </w:tabs>
      <w:suppressAutoHyphens/>
      <w:spacing w:before="240" w:after="60" w:line="240" w:lineRule="auto"/>
      <w:outlineLvl w:val="2"/>
    </w:pPr>
    <w:rPr>
      <w:rFonts w:ascii="Arial" w:eastAsia="Times New Roman" w:hAnsi="Arial" w:cs="Arial"/>
      <w:b/>
      <w:bCs/>
      <w:sz w:val="26"/>
      <w:szCs w:val="26"/>
      <w:lang w:eastAsia="ar-SA"/>
    </w:rPr>
  </w:style>
  <w:style w:type="paragraph" w:styleId="8">
    <w:name w:val="heading 8"/>
    <w:basedOn w:val="a0"/>
    <w:next w:val="a0"/>
    <w:link w:val="80"/>
    <w:qFormat/>
    <w:rsid w:val="00CE1E91"/>
    <w:pPr>
      <w:tabs>
        <w:tab w:val="num" w:pos="1440"/>
      </w:tabs>
      <w:suppressAutoHyphens/>
      <w:spacing w:before="240" w:after="60" w:line="240" w:lineRule="auto"/>
      <w:outlineLvl w:val="7"/>
    </w:pPr>
    <w:rPr>
      <w:rFonts w:ascii="Times New Roman" w:eastAsia="Times New Roman" w:hAnsi="Times New Roman" w:cs="Times New Roman"/>
      <w:i/>
      <w:iCs/>
      <w:sz w:val="24"/>
      <w:szCs w:val="24"/>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qFormat/>
    <w:rsid w:val="00CE1E91"/>
    <w:rPr>
      <w:rFonts w:ascii="Times New Roman" w:eastAsia="Times New Roman" w:hAnsi="Times New Roman" w:cs="Times New Roman"/>
      <w:b/>
      <w:szCs w:val="20"/>
      <w:lang w:eastAsia="ar-SA"/>
    </w:rPr>
  </w:style>
  <w:style w:type="character" w:customStyle="1" w:styleId="20">
    <w:name w:val="Заголовок 2 Знак"/>
    <w:basedOn w:val="a1"/>
    <w:link w:val="2"/>
    <w:rsid w:val="00CE1E91"/>
    <w:rPr>
      <w:rFonts w:ascii="Times New Roman" w:eastAsia="Times New Roman" w:hAnsi="Times New Roman" w:cs="Times New Roman"/>
      <w:b/>
      <w:sz w:val="20"/>
      <w:szCs w:val="20"/>
      <w:lang w:eastAsia="ar-SA"/>
    </w:rPr>
  </w:style>
  <w:style w:type="character" w:customStyle="1" w:styleId="30">
    <w:name w:val="Заголовок 3 Знак"/>
    <w:basedOn w:val="a1"/>
    <w:link w:val="3"/>
    <w:rsid w:val="00CE1E91"/>
    <w:rPr>
      <w:rFonts w:ascii="Arial" w:eastAsia="Times New Roman" w:hAnsi="Arial" w:cs="Arial"/>
      <w:b/>
      <w:bCs/>
      <w:sz w:val="26"/>
      <w:szCs w:val="26"/>
      <w:lang w:eastAsia="ar-SA"/>
    </w:rPr>
  </w:style>
  <w:style w:type="character" w:customStyle="1" w:styleId="80">
    <w:name w:val="Заголовок 8 Знак"/>
    <w:basedOn w:val="a1"/>
    <w:link w:val="8"/>
    <w:rsid w:val="00CE1E91"/>
    <w:rPr>
      <w:rFonts w:ascii="Times New Roman" w:eastAsia="Times New Roman" w:hAnsi="Times New Roman" w:cs="Times New Roman"/>
      <w:i/>
      <w:iCs/>
      <w:sz w:val="24"/>
      <w:szCs w:val="24"/>
      <w:lang w:eastAsia="ar-SA"/>
    </w:rPr>
  </w:style>
  <w:style w:type="numbering" w:customStyle="1" w:styleId="11">
    <w:name w:val="Нет списка1"/>
    <w:next w:val="a3"/>
    <w:uiPriority w:val="99"/>
    <w:semiHidden/>
    <w:unhideWhenUsed/>
    <w:rsid w:val="00CE1E91"/>
  </w:style>
  <w:style w:type="character" w:customStyle="1" w:styleId="WW8Num3z0">
    <w:name w:val="WW8Num3z0"/>
    <w:qFormat/>
    <w:rsid w:val="00CE1E91"/>
    <w:rPr>
      <w:rFonts w:ascii="Symbol" w:hAnsi="Symbol"/>
    </w:rPr>
  </w:style>
  <w:style w:type="character" w:customStyle="1" w:styleId="WW8Num7z0">
    <w:name w:val="WW8Num7z0"/>
    <w:qFormat/>
    <w:rsid w:val="00CE1E91"/>
    <w:rPr>
      <w:rFonts w:ascii="Times New Roman" w:hAnsi="Times New Roman"/>
      <w:b/>
      <w:i w:val="0"/>
      <w:sz w:val="28"/>
    </w:rPr>
  </w:style>
  <w:style w:type="character" w:customStyle="1" w:styleId="WW8Num7z1">
    <w:name w:val="WW8Num7z1"/>
    <w:qFormat/>
    <w:rsid w:val="00CE1E91"/>
    <w:rPr>
      <w:rFonts w:ascii="Times New Roman" w:hAnsi="Times New Roman" w:cs="Times New Roman"/>
      <w:b w:val="0"/>
      <w:bCs w:val="0"/>
      <w:i w:val="0"/>
      <w:iCs w:val="0"/>
      <w:caps w:val="0"/>
      <w:smallCaps w:val="0"/>
      <w:strike w:val="0"/>
      <w:dstrike w:val="0"/>
      <w:vanish w:val="0"/>
      <w:color w:val="000000"/>
      <w:spacing w:val="0"/>
      <w:kern w:val="1"/>
      <w:position w:val="0"/>
      <w:sz w:val="28"/>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7z2">
    <w:name w:val="WW8Num7z2"/>
    <w:qFormat/>
    <w:rsid w:val="00CE1E91"/>
    <w:rPr>
      <w:b/>
    </w:rPr>
  </w:style>
  <w:style w:type="character" w:customStyle="1" w:styleId="WW8Num7z4">
    <w:name w:val="WW8Num7z4"/>
    <w:qFormat/>
    <w:rsid w:val="00CE1E91"/>
    <w:rPr>
      <w:rFonts w:ascii="Times New Roman" w:hAnsi="Times New Roman" w:cs="Times New Roman"/>
      <w:b w:val="0"/>
      <w:bCs w:val="0"/>
      <w:i w:val="0"/>
      <w:iCs w:val="0"/>
      <w:caps w:val="0"/>
      <w:smallCaps w:val="0"/>
      <w:strike w:val="0"/>
      <w:dstrike w:val="0"/>
      <w:vanish w:val="0"/>
      <w:color w:val="000000"/>
      <w:spacing w:val="0"/>
      <w:kern w:val="1"/>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8z0">
    <w:name w:val="WW8Num8z0"/>
    <w:qFormat/>
    <w:rsid w:val="00CE1E91"/>
    <w:rPr>
      <w:sz w:val="40"/>
      <w:szCs w:val="40"/>
    </w:rPr>
  </w:style>
  <w:style w:type="character" w:customStyle="1" w:styleId="Absatz-Standardschriftart">
    <w:name w:val="Absatz-Standardschriftart"/>
    <w:qFormat/>
    <w:rsid w:val="00CE1E91"/>
  </w:style>
  <w:style w:type="character" w:customStyle="1" w:styleId="WW-Absatz-Standardschriftart">
    <w:name w:val="WW-Absatz-Standardschriftart"/>
    <w:qFormat/>
    <w:rsid w:val="00CE1E91"/>
  </w:style>
  <w:style w:type="character" w:customStyle="1" w:styleId="WW-Absatz-Standardschriftart1">
    <w:name w:val="WW-Absatz-Standardschriftart1"/>
    <w:qFormat/>
    <w:rsid w:val="00CE1E91"/>
  </w:style>
  <w:style w:type="character" w:customStyle="1" w:styleId="WW-Absatz-Standardschriftart11">
    <w:name w:val="WW-Absatz-Standardschriftart11"/>
    <w:qFormat/>
    <w:rsid w:val="00CE1E91"/>
  </w:style>
  <w:style w:type="character" w:customStyle="1" w:styleId="WW-Absatz-Standardschriftart111">
    <w:name w:val="WW-Absatz-Standardschriftart111"/>
    <w:qFormat/>
    <w:rsid w:val="00CE1E91"/>
  </w:style>
  <w:style w:type="character" w:customStyle="1" w:styleId="WW8Num4z0">
    <w:name w:val="WW8Num4z0"/>
    <w:qFormat/>
    <w:rsid w:val="00CE1E91"/>
    <w:rPr>
      <w:rFonts w:ascii="Symbol" w:hAnsi="Symbol"/>
    </w:rPr>
  </w:style>
  <w:style w:type="character" w:customStyle="1" w:styleId="WW8Num8z1">
    <w:name w:val="WW8Num8z1"/>
    <w:qFormat/>
    <w:rsid w:val="00CE1E91"/>
    <w:rPr>
      <w:rFonts w:ascii="Times New Roman" w:hAnsi="Times New Roman" w:cs="Times New Roman"/>
      <w:b w:val="0"/>
      <w:bCs w:val="0"/>
      <w:i w:val="0"/>
      <w:iCs w:val="0"/>
      <w:caps w:val="0"/>
      <w:smallCaps w:val="0"/>
      <w:strike w:val="0"/>
      <w:dstrike w:val="0"/>
      <w:vanish w:val="0"/>
      <w:color w:val="000000"/>
      <w:spacing w:val="0"/>
      <w:kern w:val="1"/>
      <w:position w:val="0"/>
      <w:sz w:val="28"/>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8z2">
    <w:name w:val="WW8Num8z2"/>
    <w:qFormat/>
    <w:rsid w:val="00CE1E91"/>
    <w:rPr>
      <w:b/>
    </w:rPr>
  </w:style>
  <w:style w:type="character" w:customStyle="1" w:styleId="WW8Num8z4">
    <w:name w:val="WW8Num8z4"/>
    <w:qFormat/>
    <w:rsid w:val="00CE1E91"/>
    <w:rPr>
      <w:rFonts w:ascii="Times New Roman" w:hAnsi="Times New Roman" w:cs="Times New Roman"/>
      <w:b w:val="0"/>
      <w:bCs w:val="0"/>
      <w:i w:val="0"/>
      <w:iCs w:val="0"/>
      <w:caps w:val="0"/>
      <w:smallCaps w:val="0"/>
      <w:strike w:val="0"/>
      <w:dstrike w:val="0"/>
      <w:vanish w:val="0"/>
      <w:color w:val="000000"/>
      <w:spacing w:val="0"/>
      <w:kern w:val="1"/>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9z0">
    <w:name w:val="WW8Num9z0"/>
    <w:qFormat/>
    <w:rsid w:val="00CE1E91"/>
    <w:rPr>
      <w:sz w:val="40"/>
      <w:szCs w:val="40"/>
    </w:rPr>
  </w:style>
  <w:style w:type="character" w:customStyle="1" w:styleId="WW-Absatz-Standardschriftart1111">
    <w:name w:val="WW-Absatz-Standardschriftart1111"/>
    <w:qFormat/>
    <w:rsid w:val="00CE1E91"/>
  </w:style>
  <w:style w:type="character" w:customStyle="1" w:styleId="WW-Absatz-Standardschriftart11111">
    <w:name w:val="WW-Absatz-Standardschriftart11111"/>
    <w:qFormat/>
    <w:rsid w:val="00CE1E91"/>
  </w:style>
  <w:style w:type="character" w:customStyle="1" w:styleId="WW-Absatz-Standardschriftart111111">
    <w:name w:val="WW-Absatz-Standardschriftart111111"/>
    <w:qFormat/>
    <w:rsid w:val="00CE1E91"/>
  </w:style>
  <w:style w:type="character" w:customStyle="1" w:styleId="WW-Absatz-Standardschriftart1111111">
    <w:name w:val="WW-Absatz-Standardschriftart1111111"/>
    <w:qFormat/>
    <w:rsid w:val="00CE1E91"/>
  </w:style>
  <w:style w:type="character" w:customStyle="1" w:styleId="WW-Absatz-Standardschriftart11111111">
    <w:name w:val="WW-Absatz-Standardschriftart11111111"/>
    <w:qFormat/>
    <w:rsid w:val="00CE1E91"/>
  </w:style>
  <w:style w:type="character" w:customStyle="1" w:styleId="WW-Absatz-Standardschriftart111111111">
    <w:name w:val="WW-Absatz-Standardschriftart111111111"/>
    <w:qFormat/>
    <w:rsid w:val="00CE1E91"/>
  </w:style>
  <w:style w:type="character" w:customStyle="1" w:styleId="WW8Num2z0">
    <w:name w:val="WW8Num2z0"/>
    <w:qFormat/>
    <w:rsid w:val="00CE1E91"/>
    <w:rPr>
      <w:rFonts w:ascii="Symbol" w:hAnsi="Symbol"/>
    </w:rPr>
  </w:style>
  <w:style w:type="character" w:customStyle="1" w:styleId="WW8Num22z0">
    <w:name w:val="WW8Num22z0"/>
    <w:qFormat/>
    <w:rsid w:val="00CE1E91"/>
    <w:rPr>
      <w:sz w:val="23"/>
    </w:rPr>
  </w:style>
  <w:style w:type="character" w:customStyle="1" w:styleId="WW8Num23z0">
    <w:name w:val="WW8Num23z0"/>
    <w:qFormat/>
    <w:rsid w:val="00CE1E91"/>
    <w:rPr>
      <w:rFonts w:cs="Times New Roman"/>
    </w:rPr>
  </w:style>
  <w:style w:type="character" w:customStyle="1" w:styleId="WW8Num29z0">
    <w:name w:val="WW8Num29z0"/>
    <w:qFormat/>
    <w:rsid w:val="00CE1E91"/>
    <w:rPr>
      <w:rFonts w:ascii="Symbol" w:hAnsi="Symbol"/>
    </w:rPr>
  </w:style>
  <w:style w:type="character" w:customStyle="1" w:styleId="WW8Num29z1">
    <w:name w:val="WW8Num29z1"/>
    <w:qFormat/>
    <w:rsid w:val="00CE1E91"/>
    <w:rPr>
      <w:rFonts w:ascii="Courier New" w:hAnsi="Courier New" w:cs="Courier New"/>
    </w:rPr>
  </w:style>
  <w:style w:type="character" w:customStyle="1" w:styleId="WW8Num29z2">
    <w:name w:val="WW8Num29z2"/>
    <w:qFormat/>
    <w:rsid w:val="00CE1E91"/>
    <w:rPr>
      <w:rFonts w:ascii="Wingdings" w:hAnsi="Wingdings"/>
    </w:rPr>
  </w:style>
  <w:style w:type="character" w:customStyle="1" w:styleId="WW8Num31z0">
    <w:name w:val="WW8Num31z0"/>
    <w:qFormat/>
    <w:rsid w:val="00CE1E91"/>
    <w:rPr>
      <w:rFonts w:ascii="Times New Roman" w:hAnsi="Times New Roman"/>
      <w:b/>
      <w:i w:val="0"/>
      <w:sz w:val="28"/>
    </w:rPr>
  </w:style>
  <w:style w:type="character" w:customStyle="1" w:styleId="WW8Num31z1">
    <w:name w:val="WW8Num31z1"/>
    <w:qFormat/>
    <w:rsid w:val="00CE1E91"/>
    <w:rPr>
      <w:rFonts w:ascii="Times New Roman" w:hAnsi="Times New Roman" w:cs="Times New Roman"/>
      <w:b w:val="0"/>
      <w:bCs w:val="0"/>
      <w:i w:val="0"/>
      <w:iCs w:val="0"/>
      <w:caps w:val="0"/>
      <w:smallCaps w:val="0"/>
      <w:strike w:val="0"/>
      <w:dstrike w:val="0"/>
      <w:vanish w:val="0"/>
      <w:color w:val="000000"/>
      <w:spacing w:val="0"/>
      <w:kern w:val="1"/>
      <w:position w:val="0"/>
      <w:sz w:val="28"/>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1z2">
    <w:name w:val="WW8Num31z2"/>
    <w:qFormat/>
    <w:rsid w:val="00CE1E91"/>
    <w:rPr>
      <w:b/>
    </w:rPr>
  </w:style>
  <w:style w:type="character" w:customStyle="1" w:styleId="WW8Num31z4">
    <w:name w:val="WW8Num31z4"/>
    <w:qFormat/>
    <w:rsid w:val="00CE1E91"/>
    <w:rPr>
      <w:rFonts w:ascii="Times New Roman" w:hAnsi="Times New Roman" w:cs="Times New Roman"/>
      <w:b w:val="0"/>
      <w:bCs w:val="0"/>
      <w:i w:val="0"/>
      <w:iCs w:val="0"/>
      <w:caps w:val="0"/>
      <w:smallCaps w:val="0"/>
      <w:strike w:val="0"/>
      <w:dstrike w:val="0"/>
      <w:vanish w:val="0"/>
      <w:color w:val="000000"/>
      <w:spacing w:val="0"/>
      <w:kern w:val="1"/>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45z0">
    <w:name w:val="WW8Num45z0"/>
    <w:qFormat/>
    <w:rsid w:val="00CE1E91"/>
    <w:rPr>
      <w:color w:val="000000"/>
    </w:rPr>
  </w:style>
  <w:style w:type="character" w:customStyle="1" w:styleId="WW8Num46z0">
    <w:name w:val="WW8Num46z0"/>
    <w:qFormat/>
    <w:rsid w:val="00CE1E91"/>
    <w:rPr>
      <w:sz w:val="40"/>
      <w:szCs w:val="40"/>
    </w:rPr>
  </w:style>
  <w:style w:type="character" w:customStyle="1" w:styleId="12">
    <w:name w:val="Основной шрифт абзаца1"/>
    <w:qFormat/>
    <w:rsid w:val="00CE1E91"/>
  </w:style>
  <w:style w:type="character" w:styleId="a4">
    <w:name w:val="Hyperlink"/>
    <w:rsid w:val="00CE1E91"/>
    <w:rPr>
      <w:color w:val="0000FF"/>
      <w:u w:val="single"/>
    </w:rPr>
  </w:style>
  <w:style w:type="character" w:customStyle="1" w:styleId="grame">
    <w:name w:val="grame"/>
    <w:basedOn w:val="12"/>
    <w:qFormat/>
    <w:rsid w:val="00CE1E91"/>
  </w:style>
  <w:style w:type="character" w:styleId="a5">
    <w:name w:val="page number"/>
    <w:basedOn w:val="12"/>
    <w:qFormat/>
    <w:rsid w:val="00CE1E91"/>
  </w:style>
  <w:style w:type="character" w:customStyle="1" w:styleId="31">
    <w:name w:val="Основной текст с отступом 3 Знак"/>
    <w:qFormat/>
    <w:rsid w:val="00CE1E91"/>
    <w:rPr>
      <w:sz w:val="16"/>
      <w:szCs w:val="16"/>
      <w:lang w:val="ru-RU" w:eastAsia="ar-SA" w:bidi="ar-SA"/>
    </w:rPr>
  </w:style>
  <w:style w:type="character" w:customStyle="1" w:styleId="-">
    <w:name w:val="Контракт-раздел Знак Знак"/>
    <w:qFormat/>
    <w:rsid w:val="00CE1E91"/>
    <w:rPr>
      <w:b/>
      <w:bCs/>
      <w:caps/>
      <w:sz w:val="24"/>
      <w:szCs w:val="24"/>
      <w:lang w:val="ru-RU" w:eastAsia="ar-SA" w:bidi="ar-SA"/>
    </w:rPr>
  </w:style>
  <w:style w:type="character" w:customStyle="1" w:styleId="a6">
    <w:name w:val="Текст примечания Знак"/>
    <w:basedOn w:val="12"/>
    <w:qFormat/>
    <w:rsid w:val="00CE1E91"/>
  </w:style>
  <w:style w:type="character" w:customStyle="1" w:styleId="a7">
    <w:name w:val="Тема примечания Знак"/>
    <w:qFormat/>
    <w:rsid w:val="00CE1E91"/>
    <w:rPr>
      <w:b/>
      <w:bCs/>
    </w:rPr>
  </w:style>
  <w:style w:type="character" w:customStyle="1" w:styleId="a8">
    <w:name w:val="Обычный (веб) Знак"/>
    <w:qFormat/>
    <w:rsid w:val="00CE1E91"/>
    <w:rPr>
      <w:rFonts w:ascii="Verdana" w:hAnsi="Verdana"/>
      <w:sz w:val="17"/>
      <w:szCs w:val="17"/>
    </w:rPr>
  </w:style>
  <w:style w:type="character" w:customStyle="1" w:styleId="a9">
    <w:name w:val="Название Знак"/>
    <w:qFormat/>
    <w:rsid w:val="00CE1E91"/>
    <w:rPr>
      <w:b/>
      <w:bCs/>
      <w:sz w:val="25"/>
    </w:rPr>
  </w:style>
  <w:style w:type="character" w:customStyle="1" w:styleId="21">
    <w:name w:val="Основной текст с отступом 2 Знак"/>
    <w:basedOn w:val="12"/>
    <w:qFormat/>
    <w:rsid w:val="00CE1E91"/>
  </w:style>
  <w:style w:type="character" w:customStyle="1" w:styleId="aa">
    <w:name w:val="Текст Знак"/>
    <w:qFormat/>
    <w:rsid w:val="00CE1E91"/>
    <w:rPr>
      <w:rFonts w:ascii="Courier New" w:hAnsi="Courier New" w:cs="Courier New"/>
    </w:rPr>
  </w:style>
  <w:style w:type="character" w:customStyle="1" w:styleId="ab">
    <w:name w:val="Обычный (Знак)"/>
    <w:qFormat/>
    <w:rsid w:val="00CE1E91"/>
    <w:rPr>
      <w:rFonts w:ascii="Arial" w:hAnsi="Arial"/>
      <w:sz w:val="20"/>
    </w:rPr>
  </w:style>
  <w:style w:type="character" w:customStyle="1" w:styleId="ConsPlusNormal">
    <w:name w:val="ConsPlusNormal Знак"/>
    <w:qFormat/>
    <w:rsid w:val="00CE1E91"/>
    <w:rPr>
      <w:rFonts w:ascii="Arial" w:hAnsi="Arial" w:cs="Arial"/>
      <w:lang w:val="ru-RU" w:eastAsia="ar-SA" w:bidi="ar-SA"/>
    </w:rPr>
  </w:style>
  <w:style w:type="character" w:customStyle="1" w:styleId="ac">
    <w:name w:val="Символ нумерации"/>
    <w:qFormat/>
    <w:rsid w:val="00CE1E91"/>
  </w:style>
  <w:style w:type="character" w:customStyle="1" w:styleId="iceouttxt52">
    <w:name w:val="iceouttxt52"/>
    <w:qFormat/>
    <w:rsid w:val="00CE1E91"/>
    <w:rPr>
      <w:rFonts w:ascii="Arial" w:hAnsi="Arial" w:cs="Arial"/>
      <w:color w:val="666666"/>
      <w:sz w:val="17"/>
      <w:szCs w:val="17"/>
    </w:rPr>
  </w:style>
  <w:style w:type="character" w:customStyle="1" w:styleId="ad">
    <w:name w:val="Маркеры списка"/>
    <w:qFormat/>
    <w:rsid w:val="00CE1E91"/>
    <w:rPr>
      <w:rFonts w:ascii="OpenSymbol" w:eastAsia="OpenSymbol" w:hAnsi="OpenSymbol" w:cs="OpenSymbol"/>
    </w:rPr>
  </w:style>
  <w:style w:type="character" w:customStyle="1" w:styleId="22">
    <w:name w:val="Основной текст (2)_"/>
    <w:rsid w:val="00CE1E91"/>
    <w:rPr>
      <w:rFonts w:ascii="Batang" w:eastAsia="Batang" w:hAnsi="Batang" w:cs="Batang"/>
      <w:i/>
      <w:iCs/>
      <w:spacing w:val="-14"/>
      <w:sz w:val="20"/>
      <w:szCs w:val="20"/>
      <w:u w:val="none"/>
    </w:rPr>
  </w:style>
  <w:style w:type="character" w:customStyle="1" w:styleId="ae">
    <w:name w:val="Основной текст_"/>
    <w:qFormat/>
    <w:rsid w:val="00CE1E91"/>
    <w:rPr>
      <w:rFonts w:ascii="Batang" w:eastAsia="Batang" w:hAnsi="Batang" w:cs="Batang"/>
      <w:spacing w:val="2"/>
      <w:sz w:val="20"/>
      <w:szCs w:val="20"/>
      <w:u w:val="none"/>
    </w:rPr>
  </w:style>
  <w:style w:type="paragraph" w:customStyle="1" w:styleId="13">
    <w:name w:val="Заголовок1"/>
    <w:basedOn w:val="a0"/>
    <w:next w:val="af"/>
    <w:rsid w:val="00CE1E91"/>
    <w:pPr>
      <w:keepNext/>
      <w:suppressAutoHyphens/>
      <w:spacing w:before="240" w:after="120" w:line="240" w:lineRule="auto"/>
    </w:pPr>
    <w:rPr>
      <w:rFonts w:ascii="Arial" w:eastAsia="Lucida Sans Unicode" w:hAnsi="Arial" w:cs="Tahoma"/>
      <w:sz w:val="28"/>
      <w:szCs w:val="28"/>
      <w:lang w:eastAsia="ar-SA"/>
    </w:rPr>
  </w:style>
  <w:style w:type="paragraph" w:styleId="af">
    <w:name w:val="Body Text"/>
    <w:basedOn w:val="a0"/>
    <w:link w:val="af0"/>
    <w:rsid w:val="00CE1E91"/>
    <w:pPr>
      <w:suppressAutoHyphens/>
      <w:spacing w:after="120" w:line="240" w:lineRule="auto"/>
    </w:pPr>
    <w:rPr>
      <w:rFonts w:ascii="Times New Roman" w:eastAsia="Times New Roman" w:hAnsi="Times New Roman" w:cs="Times New Roman"/>
      <w:sz w:val="20"/>
      <w:szCs w:val="20"/>
      <w:lang w:eastAsia="ar-SA"/>
    </w:rPr>
  </w:style>
  <w:style w:type="character" w:customStyle="1" w:styleId="af0">
    <w:name w:val="Основной текст Знак"/>
    <w:basedOn w:val="a1"/>
    <w:link w:val="af"/>
    <w:rsid w:val="00CE1E91"/>
    <w:rPr>
      <w:rFonts w:ascii="Times New Roman" w:eastAsia="Times New Roman" w:hAnsi="Times New Roman" w:cs="Times New Roman"/>
      <w:sz w:val="20"/>
      <w:szCs w:val="20"/>
      <w:lang w:eastAsia="ar-SA"/>
    </w:rPr>
  </w:style>
  <w:style w:type="paragraph" w:styleId="af1">
    <w:name w:val="List"/>
    <w:basedOn w:val="af"/>
    <w:rsid w:val="00CE1E91"/>
    <w:rPr>
      <w:rFonts w:cs="Tahoma"/>
    </w:rPr>
  </w:style>
  <w:style w:type="paragraph" w:customStyle="1" w:styleId="14">
    <w:name w:val="Название1"/>
    <w:basedOn w:val="a0"/>
    <w:qFormat/>
    <w:rsid w:val="00CE1E91"/>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15">
    <w:name w:val="Указатель1"/>
    <w:basedOn w:val="a0"/>
    <w:qFormat/>
    <w:rsid w:val="00CE1E91"/>
    <w:pPr>
      <w:suppressLineNumbers/>
      <w:suppressAutoHyphens/>
      <w:spacing w:after="0" w:line="240" w:lineRule="auto"/>
    </w:pPr>
    <w:rPr>
      <w:rFonts w:ascii="Times New Roman" w:eastAsia="Times New Roman" w:hAnsi="Times New Roman" w:cs="Tahoma"/>
      <w:sz w:val="20"/>
      <w:szCs w:val="20"/>
      <w:lang w:eastAsia="ar-SA"/>
    </w:rPr>
  </w:style>
  <w:style w:type="paragraph" w:customStyle="1" w:styleId="af2">
    <w:name w:val="Îáû÷íûé"/>
    <w:qFormat/>
    <w:rsid w:val="00CE1E91"/>
    <w:pPr>
      <w:suppressAutoHyphens/>
      <w:spacing w:after="0" w:line="240" w:lineRule="auto"/>
    </w:pPr>
    <w:rPr>
      <w:rFonts w:ascii="Times New Roman" w:eastAsia="Arial" w:hAnsi="Times New Roman" w:cs="Times New Roman"/>
      <w:sz w:val="20"/>
      <w:szCs w:val="20"/>
      <w:lang w:eastAsia="ar-SA"/>
    </w:rPr>
  </w:style>
  <w:style w:type="paragraph" w:customStyle="1" w:styleId="32">
    <w:name w:val="çàãîëîâîê 3"/>
    <w:basedOn w:val="af2"/>
    <w:next w:val="af2"/>
    <w:qFormat/>
    <w:rsid w:val="00CE1E91"/>
    <w:pPr>
      <w:keepNext/>
      <w:spacing w:before="60" w:after="60"/>
      <w:jc w:val="center"/>
    </w:pPr>
    <w:rPr>
      <w:b/>
      <w:sz w:val="18"/>
    </w:rPr>
  </w:style>
  <w:style w:type="paragraph" w:customStyle="1" w:styleId="ConsNormal">
    <w:name w:val="ConsNormal"/>
    <w:qFormat/>
    <w:rsid w:val="00CE1E91"/>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styleId="af3">
    <w:name w:val="Body Text Indent"/>
    <w:basedOn w:val="a0"/>
    <w:link w:val="af4"/>
    <w:rsid w:val="00CE1E91"/>
    <w:pPr>
      <w:suppressAutoHyphens/>
      <w:overflowPunct w:val="0"/>
      <w:autoSpaceDE w:val="0"/>
      <w:spacing w:after="120" w:line="240" w:lineRule="auto"/>
      <w:ind w:left="283"/>
      <w:textAlignment w:val="baseline"/>
    </w:pPr>
    <w:rPr>
      <w:rFonts w:ascii="Times New Roman" w:eastAsia="Times New Roman" w:hAnsi="Times New Roman" w:cs="Times New Roman"/>
      <w:sz w:val="20"/>
      <w:szCs w:val="20"/>
      <w:lang w:eastAsia="ar-SA"/>
    </w:rPr>
  </w:style>
  <w:style w:type="character" w:customStyle="1" w:styleId="af4">
    <w:name w:val="Основной текст с отступом Знак"/>
    <w:basedOn w:val="a1"/>
    <w:link w:val="af3"/>
    <w:rsid w:val="00CE1E91"/>
    <w:rPr>
      <w:rFonts w:ascii="Times New Roman" w:eastAsia="Times New Roman" w:hAnsi="Times New Roman" w:cs="Times New Roman"/>
      <w:sz w:val="20"/>
      <w:szCs w:val="20"/>
      <w:lang w:eastAsia="ar-SA"/>
    </w:rPr>
  </w:style>
  <w:style w:type="paragraph" w:styleId="af5">
    <w:name w:val="Title"/>
    <w:aliases w:val="Знак Знак Знак Знак Знак Знак Знак Знак,Знак Знак Знак Знак Знак Знак, Знак Знак Знак Знак,Знак Знак Знак1,Знак2,Знак Знак Знак Знак Знак1,Знак2 Знак, Знак Знак Знак Знак Знак1,Знак Знак Знак Знак Зна"/>
    <w:basedOn w:val="a0"/>
    <w:next w:val="af6"/>
    <w:link w:val="23"/>
    <w:qFormat/>
    <w:rsid w:val="00CE1E91"/>
    <w:pPr>
      <w:suppressAutoHyphens/>
      <w:spacing w:after="0" w:line="240" w:lineRule="auto"/>
      <w:jc w:val="center"/>
    </w:pPr>
    <w:rPr>
      <w:rFonts w:ascii="Times New Roman" w:eastAsia="Times New Roman" w:hAnsi="Times New Roman" w:cs="Times New Roman"/>
      <w:b/>
      <w:bCs/>
      <w:sz w:val="25"/>
      <w:szCs w:val="20"/>
      <w:lang w:eastAsia="ar-SA"/>
    </w:rPr>
  </w:style>
  <w:style w:type="character" w:customStyle="1" w:styleId="16">
    <w:name w:val="Название Знак1"/>
    <w:basedOn w:val="a1"/>
    <w:uiPriority w:val="10"/>
    <w:rsid w:val="00CE1E91"/>
    <w:rPr>
      <w:rFonts w:asciiTheme="majorHAnsi" w:eastAsiaTheme="majorEastAsia" w:hAnsiTheme="majorHAnsi" w:cstheme="majorBidi"/>
      <w:color w:val="17365D" w:themeColor="text2" w:themeShade="BF"/>
      <w:spacing w:val="5"/>
      <w:kern w:val="28"/>
      <w:sz w:val="52"/>
      <w:szCs w:val="52"/>
    </w:rPr>
  </w:style>
  <w:style w:type="paragraph" w:styleId="af6">
    <w:name w:val="Subtitle"/>
    <w:basedOn w:val="13"/>
    <w:next w:val="af"/>
    <w:link w:val="af7"/>
    <w:qFormat/>
    <w:rsid w:val="00CE1E91"/>
    <w:pPr>
      <w:jc w:val="center"/>
    </w:pPr>
    <w:rPr>
      <w:i/>
      <w:iCs/>
    </w:rPr>
  </w:style>
  <w:style w:type="character" w:customStyle="1" w:styleId="af7">
    <w:name w:val="Подзаголовок Знак"/>
    <w:basedOn w:val="a1"/>
    <w:link w:val="af6"/>
    <w:rsid w:val="00CE1E91"/>
    <w:rPr>
      <w:rFonts w:ascii="Arial" w:eastAsia="Lucida Sans Unicode" w:hAnsi="Arial" w:cs="Tahoma"/>
      <w:i/>
      <w:iCs/>
      <w:sz w:val="28"/>
      <w:szCs w:val="28"/>
      <w:lang w:eastAsia="ar-SA"/>
    </w:rPr>
  </w:style>
  <w:style w:type="paragraph" w:customStyle="1" w:styleId="310">
    <w:name w:val="Основной текст 31"/>
    <w:basedOn w:val="a0"/>
    <w:qFormat/>
    <w:rsid w:val="00CE1E91"/>
    <w:pPr>
      <w:widowControl w:val="0"/>
      <w:suppressAutoHyphens/>
      <w:autoSpaceDE w:val="0"/>
      <w:spacing w:after="120" w:line="240" w:lineRule="auto"/>
    </w:pPr>
    <w:rPr>
      <w:rFonts w:ascii="Times New Roman" w:eastAsia="Times New Roman" w:hAnsi="Times New Roman" w:cs="Times New Roman"/>
      <w:sz w:val="16"/>
      <w:szCs w:val="16"/>
      <w:lang w:eastAsia="ar-SA"/>
    </w:rPr>
  </w:style>
  <w:style w:type="paragraph" w:customStyle="1" w:styleId="ConsPlusNormal0">
    <w:name w:val="ConsPlusNormal"/>
    <w:qFormat/>
    <w:rsid w:val="00CE1E91"/>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Nonformat">
    <w:name w:val="ConsPlusNonformat"/>
    <w:qFormat/>
    <w:rsid w:val="00CE1E91"/>
    <w:pPr>
      <w:widowControl w:val="0"/>
      <w:suppressAutoHyphens/>
      <w:autoSpaceDE w:val="0"/>
      <w:spacing w:after="0" w:line="240" w:lineRule="auto"/>
    </w:pPr>
    <w:rPr>
      <w:rFonts w:ascii="Courier New" w:eastAsia="Arial" w:hAnsi="Courier New" w:cs="Courier New"/>
      <w:sz w:val="20"/>
      <w:szCs w:val="20"/>
      <w:lang w:eastAsia="ar-SA"/>
    </w:rPr>
  </w:style>
  <w:style w:type="paragraph" w:customStyle="1" w:styleId="List2">
    <w:name w:val="List2"/>
    <w:basedOn w:val="a0"/>
    <w:qFormat/>
    <w:rsid w:val="00CE1E91"/>
    <w:pPr>
      <w:tabs>
        <w:tab w:val="left" w:pos="1701"/>
      </w:tabs>
      <w:suppressAutoHyphens/>
      <w:spacing w:after="0" w:line="360" w:lineRule="auto"/>
      <w:jc w:val="both"/>
    </w:pPr>
    <w:rPr>
      <w:rFonts w:ascii="Times New Roman" w:eastAsia="Times New Roman" w:hAnsi="Times New Roman" w:cs="Times New Roman"/>
      <w:sz w:val="24"/>
      <w:szCs w:val="20"/>
      <w:lang w:eastAsia="ar-SA"/>
    </w:rPr>
  </w:style>
  <w:style w:type="paragraph" w:customStyle="1" w:styleId="ConsNonformat">
    <w:name w:val="ConsNonformat"/>
    <w:qFormat/>
    <w:rsid w:val="00CE1E91"/>
    <w:pPr>
      <w:suppressAutoHyphens/>
      <w:autoSpaceDE w:val="0"/>
      <w:spacing w:after="0" w:line="240" w:lineRule="auto"/>
    </w:pPr>
    <w:rPr>
      <w:rFonts w:ascii="Courier New" w:eastAsia="Arial" w:hAnsi="Courier New" w:cs="Courier New"/>
      <w:sz w:val="20"/>
      <w:szCs w:val="20"/>
      <w:lang w:eastAsia="ar-SA"/>
    </w:rPr>
  </w:style>
  <w:style w:type="paragraph" w:customStyle="1" w:styleId="ConsTitle">
    <w:name w:val="ConsTitle"/>
    <w:qFormat/>
    <w:rsid w:val="00CE1E91"/>
    <w:pPr>
      <w:suppressAutoHyphens/>
      <w:autoSpaceDE w:val="0"/>
      <w:spacing w:after="0" w:line="240" w:lineRule="auto"/>
    </w:pPr>
    <w:rPr>
      <w:rFonts w:ascii="Arial" w:eastAsia="Arial" w:hAnsi="Arial" w:cs="Arial"/>
      <w:b/>
      <w:bCs/>
      <w:sz w:val="16"/>
      <w:szCs w:val="16"/>
      <w:lang w:eastAsia="ar-SA"/>
    </w:rPr>
  </w:style>
  <w:style w:type="paragraph" w:customStyle="1" w:styleId="af8">
    <w:name w:val="Содержимое таблицы"/>
    <w:basedOn w:val="a0"/>
    <w:qFormat/>
    <w:rsid w:val="00CE1E91"/>
    <w:pPr>
      <w:widowControl w:val="0"/>
      <w:suppressLineNumbers/>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17">
    <w:name w:val="Обычный1"/>
    <w:rsid w:val="00CE1E91"/>
    <w:pPr>
      <w:widowControl w:val="0"/>
      <w:suppressAutoHyphens/>
      <w:spacing w:after="0" w:line="240" w:lineRule="auto"/>
      <w:ind w:firstLine="400"/>
      <w:jc w:val="both"/>
    </w:pPr>
    <w:rPr>
      <w:rFonts w:ascii="Times New Roman" w:eastAsia="Arial" w:hAnsi="Times New Roman" w:cs="Times New Roman"/>
      <w:sz w:val="24"/>
      <w:szCs w:val="20"/>
      <w:lang w:eastAsia="ar-SA"/>
    </w:rPr>
  </w:style>
  <w:style w:type="paragraph" w:customStyle="1" w:styleId="24">
    <w:name w:val="Знак Знак Знак2 Знак"/>
    <w:basedOn w:val="a0"/>
    <w:rsid w:val="00CE1E91"/>
    <w:pPr>
      <w:widowControl w:val="0"/>
      <w:suppressAutoHyphens/>
      <w:spacing w:after="160" w:line="240" w:lineRule="exact"/>
      <w:jc w:val="right"/>
    </w:pPr>
    <w:rPr>
      <w:rFonts w:ascii="Times New Roman" w:eastAsia="Times New Roman" w:hAnsi="Times New Roman" w:cs="Times New Roman"/>
      <w:sz w:val="20"/>
      <w:szCs w:val="20"/>
      <w:lang w:val="en-GB" w:eastAsia="ar-SA"/>
    </w:rPr>
  </w:style>
  <w:style w:type="paragraph" w:customStyle="1" w:styleId="18">
    <w:name w:val="СТИЛЬ 1"/>
    <w:qFormat/>
    <w:rsid w:val="00CE1E91"/>
    <w:pPr>
      <w:tabs>
        <w:tab w:val="num" w:pos="1134"/>
      </w:tabs>
      <w:suppressAutoHyphens/>
      <w:spacing w:before="240" w:after="120" w:line="240" w:lineRule="auto"/>
      <w:jc w:val="both"/>
    </w:pPr>
    <w:rPr>
      <w:rFonts w:ascii="Times New Roman" w:eastAsia="Arial" w:hAnsi="Times New Roman" w:cs="Times New Roman"/>
      <w:b/>
      <w:sz w:val="28"/>
      <w:szCs w:val="24"/>
      <w:lang w:eastAsia="ar-SA"/>
    </w:rPr>
  </w:style>
  <w:style w:type="paragraph" w:customStyle="1" w:styleId="25">
    <w:name w:val="СТИЛЬ 2"/>
    <w:basedOn w:val="18"/>
    <w:qFormat/>
    <w:rsid w:val="00CE1E91"/>
    <w:rPr>
      <w:b w:val="0"/>
      <w:szCs w:val="28"/>
    </w:rPr>
  </w:style>
  <w:style w:type="paragraph" w:customStyle="1" w:styleId="33">
    <w:name w:val="СТИЛЬ 3"/>
    <w:basedOn w:val="a0"/>
    <w:qFormat/>
    <w:rsid w:val="00CE1E91"/>
    <w:pPr>
      <w:tabs>
        <w:tab w:val="num" w:pos="1134"/>
      </w:tabs>
      <w:suppressAutoHyphens/>
      <w:spacing w:before="120" w:after="120" w:line="240" w:lineRule="auto"/>
      <w:jc w:val="both"/>
    </w:pPr>
    <w:rPr>
      <w:rFonts w:ascii="Times New Roman" w:eastAsia="Times New Roman" w:hAnsi="Times New Roman" w:cs="Times New Roman"/>
      <w:sz w:val="28"/>
      <w:szCs w:val="24"/>
      <w:lang w:eastAsia="ar-SA"/>
    </w:rPr>
  </w:style>
  <w:style w:type="paragraph" w:customStyle="1" w:styleId="140">
    <w:name w:val="Заголовок контракта_14"/>
    <w:basedOn w:val="a0"/>
    <w:qFormat/>
    <w:rsid w:val="00CE1E91"/>
    <w:pPr>
      <w:suppressAutoHyphens/>
      <w:spacing w:before="120" w:after="240" w:line="240" w:lineRule="auto"/>
    </w:pPr>
    <w:rPr>
      <w:rFonts w:ascii="Times New Roman" w:eastAsia="Times New Roman" w:hAnsi="Times New Roman" w:cs="Times New Roman"/>
      <w:b/>
      <w:sz w:val="28"/>
      <w:szCs w:val="24"/>
      <w:lang w:eastAsia="ar-SA"/>
    </w:rPr>
  </w:style>
  <w:style w:type="paragraph" w:styleId="af9">
    <w:name w:val="header"/>
    <w:basedOn w:val="a0"/>
    <w:link w:val="afa"/>
    <w:rsid w:val="00CE1E91"/>
    <w:pPr>
      <w:tabs>
        <w:tab w:val="center" w:pos="4153"/>
        <w:tab w:val="right" w:pos="8306"/>
      </w:tabs>
      <w:suppressAutoHyphens/>
      <w:spacing w:after="0" w:line="240" w:lineRule="auto"/>
    </w:pPr>
    <w:rPr>
      <w:rFonts w:ascii="Times New Roman" w:eastAsia="Times New Roman" w:hAnsi="Times New Roman" w:cs="Times New Roman"/>
      <w:sz w:val="20"/>
      <w:szCs w:val="20"/>
      <w:lang w:eastAsia="ar-SA"/>
    </w:rPr>
  </w:style>
  <w:style w:type="character" w:customStyle="1" w:styleId="afa">
    <w:name w:val="Верхний колонтитул Знак"/>
    <w:basedOn w:val="a1"/>
    <w:link w:val="af9"/>
    <w:rsid w:val="00CE1E91"/>
    <w:rPr>
      <w:rFonts w:ascii="Times New Roman" w:eastAsia="Times New Roman" w:hAnsi="Times New Roman" w:cs="Times New Roman"/>
      <w:sz w:val="20"/>
      <w:szCs w:val="20"/>
      <w:lang w:eastAsia="ar-SA"/>
    </w:rPr>
  </w:style>
  <w:style w:type="paragraph" w:customStyle="1" w:styleId="Normal1">
    <w:name w:val="Normal1"/>
    <w:qFormat/>
    <w:rsid w:val="00CE1E91"/>
    <w:pPr>
      <w:widowControl w:val="0"/>
      <w:suppressAutoHyphens/>
      <w:spacing w:after="0" w:line="360" w:lineRule="auto"/>
      <w:jc w:val="both"/>
    </w:pPr>
    <w:rPr>
      <w:rFonts w:ascii="Times New Roman" w:eastAsia="Arial" w:hAnsi="Times New Roman" w:cs="Times New Roman"/>
      <w:sz w:val="28"/>
      <w:szCs w:val="20"/>
      <w:lang w:eastAsia="ar-SA"/>
    </w:rPr>
  </w:style>
  <w:style w:type="paragraph" w:customStyle="1" w:styleId="210">
    <w:name w:val="Основной текст 21"/>
    <w:basedOn w:val="a0"/>
    <w:qFormat/>
    <w:rsid w:val="00CE1E91"/>
    <w:pPr>
      <w:suppressAutoHyphens/>
      <w:spacing w:after="120" w:line="480" w:lineRule="auto"/>
    </w:pPr>
    <w:rPr>
      <w:rFonts w:ascii="Times New Roman" w:eastAsia="Times New Roman" w:hAnsi="Times New Roman" w:cs="Times New Roman"/>
      <w:sz w:val="28"/>
      <w:szCs w:val="28"/>
      <w:lang w:eastAsia="ar-SA"/>
    </w:rPr>
  </w:style>
  <w:style w:type="paragraph" w:customStyle="1" w:styleId="afb">
    <w:name w:val="Знак"/>
    <w:basedOn w:val="a0"/>
    <w:qFormat/>
    <w:rsid w:val="00CE1E91"/>
    <w:pPr>
      <w:suppressAutoHyphens/>
      <w:spacing w:after="160" w:line="240" w:lineRule="exact"/>
    </w:pPr>
    <w:rPr>
      <w:rFonts w:ascii="Verdana" w:eastAsia="Times New Roman" w:hAnsi="Verdana" w:cs="Times New Roman"/>
      <w:color w:val="000000"/>
      <w:sz w:val="24"/>
      <w:szCs w:val="24"/>
      <w:lang w:val="en-US" w:eastAsia="ar-SA"/>
    </w:rPr>
  </w:style>
  <w:style w:type="paragraph" w:customStyle="1" w:styleId="311">
    <w:name w:val="Основной текст с отступом 31"/>
    <w:basedOn w:val="a0"/>
    <w:qFormat/>
    <w:rsid w:val="00CE1E91"/>
    <w:pPr>
      <w:suppressAutoHyphens/>
      <w:spacing w:after="120" w:line="240" w:lineRule="auto"/>
      <w:ind w:left="283"/>
    </w:pPr>
    <w:rPr>
      <w:rFonts w:ascii="Times New Roman" w:eastAsia="Times New Roman" w:hAnsi="Times New Roman" w:cs="Times New Roman"/>
      <w:sz w:val="16"/>
      <w:szCs w:val="16"/>
      <w:lang w:eastAsia="ar-SA"/>
    </w:rPr>
  </w:style>
  <w:style w:type="paragraph" w:customStyle="1" w:styleId="afc">
    <w:name w:val="Стиль"/>
    <w:qFormat/>
    <w:rsid w:val="00CE1E91"/>
    <w:pPr>
      <w:widowControl w:val="0"/>
      <w:suppressAutoHyphens/>
      <w:autoSpaceDE w:val="0"/>
      <w:spacing w:after="0" w:line="240" w:lineRule="auto"/>
    </w:pPr>
    <w:rPr>
      <w:rFonts w:ascii="Times New Roman" w:eastAsia="Arial" w:hAnsi="Times New Roman" w:cs="Times New Roman"/>
      <w:sz w:val="24"/>
      <w:szCs w:val="24"/>
      <w:lang w:eastAsia="ar-SA"/>
    </w:rPr>
  </w:style>
  <w:style w:type="paragraph" w:customStyle="1" w:styleId="-0">
    <w:name w:val="Контракт-пункт"/>
    <w:basedOn w:val="a0"/>
    <w:qFormat/>
    <w:rsid w:val="00CE1E91"/>
    <w:pPr>
      <w:tabs>
        <w:tab w:val="num" w:pos="1440"/>
      </w:tabs>
      <w:suppressAutoHyphens/>
      <w:spacing w:after="0" w:line="240" w:lineRule="auto"/>
      <w:jc w:val="both"/>
    </w:pPr>
    <w:rPr>
      <w:rFonts w:ascii="Times New Roman" w:eastAsia="Times New Roman" w:hAnsi="Times New Roman" w:cs="Times New Roman"/>
      <w:sz w:val="24"/>
      <w:szCs w:val="24"/>
      <w:lang w:eastAsia="ar-SA"/>
    </w:rPr>
  </w:style>
  <w:style w:type="paragraph" w:customStyle="1" w:styleId="-1">
    <w:name w:val="Контракт-раздел"/>
    <w:basedOn w:val="a0"/>
    <w:next w:val="a0"/>
    <w:qFormat/>
    <w:rsid w:val="00CE1E91"/>
    <w:pPr>
      <w:keepNext/>
      <w:tabs>
        <w:tab w:val="left" w:pos="540"/>
      </w:tabs>
      <w:suppressAutoHyphens/>
      <w:spacing w:before="360" w:after="120" w:line="240" w:lineRule="auto"/>
      <w:jc w:val="center"/>
    </w:pPr>
    <w:rPr>
      <w:rFonts w:ascii="Times New Roman" w:eastAsia="Times New Roman" w:hAnsi="Times New Roman" w:cs="Times New Roman"/>
      <w:b/>
      <w:bCs/>
      <w:caps/>
      <w:sz w:val="24"/>
      <w:szCs w:val="24"/>
      <w:lang w:eastAsia="ar-SA"/>
    </w:rPr>
  </w:style>
  <w:style w:type="paragraph" w:customStyle="1" w:styleId="afd">
    <w:name w:val="Знак Знак Знак"/>
    <w:basedOn w:val="a0"/>
    <w:qFormat/>
    <w:rsid w:val="00CE1E91"/>
    <w:pPr>
      <w:suppressAutoHyphens/>
      <w:spacing w:before="100" w:after="100" w:line="240" w:lineRule="auto"/>
    </w:pPr>
    <w:rPr>
      <w:rFonts w:ascii="Tahoma" w:eastAsia="Times New Roman" w:hAnsi="Tahoma" w:cs="Times New Roman"/>
      <w:sz w:val="20"/>
      <w:szCs w:val="20"/>
      <w:lang w:val="en-US" w:eastAsia="ar-SA"/>
    </w:rPr>
  </w:style>
  <w:style w:type="paragraph" w:customStyle="1" w:styleId="312">
    <w:name w:val="Нумерованный список 31"/>
    <w:basedOn w:val="a0"/>
    <w:qFormat/>
    <w:rsid w:val="00CE1E91"/>
    <w:pPr>
      <w:tabs>
        <w:tab w:val="num" w:pos="1209"/>
        <w:tab w:val="left" w:pos="1852"/>
      </w:tabs>
      <w:suppressAutoHyphens/>
      <w:spacing w:after="60" w:line="240" w:lineRule="auto"/>
      <w:ind w:left="926"/>
      <w:jc w:val="both"/>
    </w:pPr>
    <w:rPr>
      <w:rFonts w:ascii="Times New Roman" w:eastAsia="Times New Roman" w:hAnsi="Times New Roman" w:cs="Times New Roman"/>
      <w:sz w:val="24"/>
      <w:szCs w:val="20"/>
      <w:lang w:eastAsia="ar-SA"/>
    </w:rPr>
  </w:style>
  <w:style w:type="paragraph" w:customStyle="1" w:styleId="51">
    <w:name w:val="Нумерованный список 51"/>
    <w:basedOn w:val="a0"/>
    <w:qFormat/>
    <w:rsid w:val="00CE1E91"/>
    <w:pPr>
      <w:tabs>
        <w:tab w:val="num" w:pos="360"/>
        <w:tab w:val="left" w:pos="2984"/>
      </w:tabs>
      <w:suppressAutoHyphens/>
      <w:spacing w:after="60" w:line="240" w:lineRule="auto"/>
      <w:ind w:left="1492"/>
      <w:jc w:val="both"/>
    </w:pPr>
    <w:rPr>
      <w:rFonts w:ascii="Times New Roman" w:eastAsia="Times New Roman" w:hAnsi="Times New Roman" w:cs="Times New Roman"/>
      <w:sz w:val="24"/>
      <w:szCs w:val="20"/>
      <w:lang w:eastAsia="ar-SA"/>
    </w:rPr>
  </w:style>
  <w:style w:type="paragraph" w:customStyle="1" w:styleId="34">
    <w:name w:val="Раздел 3"/>
    <w:basedOn w:val="a0"/>
    <w:qFormat/>
    <w:rsid w:val="00CE1E91"/>
    <w:pPr>
      <w:tabs>
        <w:tab w:val="left" w:pos="720"/>
        <w:tab w:val="num" w:pos="1209"/>
      </w:tabs>
      <w:suppressAutoHyphens/>
      <w:spacing w:before="120" w:after="120" w:line="240" w:lineRule="auto"/>
      <w:ind w:left="360"/>
      <w:jc w:val="center"/>
    </w:pPr>
    <w:rPr>
      <w:rFonts w:ascii="Times New Roman" w:eastAsia="Times New Roman" w:hAnsi="Times New Roman" w:cs="Times New Roman"/>
      <w:b/>
      <w:sz w:val="24"/>
      <w:szCs w:val="20"/>
      <w:lang w:eastAsia="ar-SA"/>
    </w:rPr>
  </w:style>
  <w:style w:type="paragraph" w:customStyle="1" w:styleId="Instruction">
    <w:name w:val="Instruction"/>
    <w:basedOn w:val="210"/>
    <w:qFormat/>
    <w:rsid w:val="00CE1E91"/>
    <w:pPr>
      <w:tabs>
        <w:tab w:val="left" w:pos="720"/>
        <w:tab w:val="num" w:pos="2160"/>
      </w:tabs>
      <w:spacing w:before="180" w:after="60" w:line="240" w:lineRule="auto"/>
      <w:ind w:left="360" w:hanging="360"/>
      <w:jc w:val="both"/>
    </w:pPr>
    <w:rPr>
      <w:b/>
      <w:sz w:val="24"/>
      <w:szCs w:val="20"/>
    </w:rPr>
  </w:style>
  <w:style w:type="paragraph" w:customStyle="1" w:styleId="19">
    <w:name w:val="Текст примечания1"/>
    <w:basedOn w:val="a0"/>
    <w:qFormat/>
    <w:rsid w:val="00CE1E91"/>
    <w:pPr>
      <w:suppressAutoHyphens/>
      <w:spacing w:after="0" w:line="240" w:lineRule="auto"/>
    </w:pPr>
    <w:rPr>
      <w:rFonts w:ascii="Times New Roman" w:eastAsia="Times New Roman" w:hAnsi="Times New Roman" w:cs="Times New Roman"/>
      <w:sz w:val="20"/>
      <w:szCs w:val="20"/>
      <w:lang w:eastAsia="ar-SA"/>
    </w:rPr>
  </w:style>
  <w:style w:type="paragraph" w:styleId="afe">
    <w:name w:val="annotation text"/>
    <w:basedOn w:val="a0"/>
    <w:link w:val="1a"/>
    <w:uiPriority w:val="99"/>
    <w:semiHidden/>
    <w:unhideWhenUsed/>
    <w:qFormat/>
    <w:rsid w:val="00CE1E91"/>
    <w:pPr>
      <w:suppressAutoHyphens/>
      <w:spacing w:after="0" w:line="240" w:lineRule="auto"/>
    </w:pPr>
    <w:rPr>
      <w:rFonts w:ascii="Times New Roman" w:eastAsia="Times New Roman" w:hAnsi="Times New Roman" w:cs="Times New Roman"/>
      <w:sz w:val="20"/>
      <w:szCs w:val="20"/>
      <w:lang w:eastAsia="ar-SA"/>
    </w:rPr>
  </w:style>
  <w:style w:type="character" w:customStyle="1" w:styleId="1a">
    <w:name w:val="Текст примечания Знак1"/>
    <w:basedOn w:val="a1"/>
    <w:link w:val="afe"/>
    <w:uiPriority w:val="99"/>
    <w:semiHidden/>
    <w:qFormat/>
    <w:rsid w:val="00CE1E91"/>
    <w:rPr>
      <w:rFonts w:ascii="Times New Roman" w:eastAsia="Times New Roman" w:hAnsi="Times New Roman" w:cs="Times New Roman"/>
      <w:sz w:val="20"/>
      <w:szCs w:val="20"/>
      <w:lang w:eastAsia="ar-SA"/>
    </w:rPr>
  </w:style>
  <w:style w:type="paragraph" w:styleId="aff">
    <w:name w:val="annotation subject"/>
    <w:basedOn w:val="19"/>
    <w:next w:val="19"/>
    <w:link w:val="1b"/>
    <w:qFormat/>
    <w:rsid w:val="00CE1E91"/>
    <w:pPr>
      <w:spacing w:line="360" w:lineRule="auto"/>
      <w:jc w:val="both"/>
    </w:pPr>
    <w:rPr>
      <w:b/>
      <w:bCs/>
    </w:rPr>
  </w:style>
  <w:style w:type="character" w:customStyle="1" w:styleId="1b">
    <w:name w:val="Тема примечания Знак1"/>
    <w:basedOn w:val="1a"/>
    <w:link w:val="aff"/>
    <w:rsid w:val="00CE1E91"/>
    <w:rPr>
      <w:rFonts w:ascii="Times New Roman" w:eastAsia="Times New Roman" w:hAnsi="Times New Roman" w:cs="Times New Roman"/>
      <w:b/>
      <w:bCs/>
      <w:sz w:val="20"/>
      <w:szCs w:val="20"/>
      <w:lang w:eastAsia="ar-SA"/>
    </w:rPr>
  </w:style>
  <w:style w:type="paragraph" w:customStyle="1" w:styleId="ConsPlusTitle">
    <w:name w:val="ConsPlusTitle"/>
    <w:qFormat/>
    <w:rsid w:val="00CE1E91"/>
    <w:pPr>
      <w:suppressAutoHyphens/>
      <w:autoSpaceDE w:val="0"/>
      <w:spacing w:after="0" w:line="240" w:lineRule="auto"/>
    </w:pPr>
    <w:rPr>
      <w:rFonts w:ascii="Times New Roman" w:eastAsia="Arial" w:hAnsi="Times New Roman" w:cs="Times New Roman"/>
      <w:b/>
      <w:bCs/>
      <w:sz w:val="24"/>
      <w:szCs w:val="24"/>
      <w:lang w:eastAsia="ar-SA"/>
    </w:rPr>
  </w:style>
  <w:style w:type="paragraph" w:styleId="aff0">
    <w:name w:val="Normal (Web)"/>
    <w:basedOn w:val="a0"/>
    <w:uiPriority w:val="99"/>
    <w:qFormat/>
    <w:rsid w:val="00CE1E91"/>
    <w:pPr>
      <w:suppressAutoHyphens/>
      <w:spacing w:before="100" w:after="100" w:line="240" w:lineRule="auto"/>
    </w:pPr>
    <w:rPr>
      <w:rFonts w:ascii="Verdana" w:eastAsia="Times New Roman" w:hAnsi="Verdana" w:cs="Times New Roman"/>
      <w:sz w:val="17"/>
      <w:szCs w:val="17"/>
      <w:lang w:eastAsia="ar-SA"/>
    </w:rPr>
  </w:style>
  <w:style w:type="paragraph" w:customStyle="1" w:styleId="211">
    <w:name w:val="Основной текст с отступом 21"/>
    <w:basedOn w:val="a0"/>
    <w:qFormat/>
    <w:rsid w:val="00CE1E91"/>
    <w:pPr>
      <w:suppressAutoHyphens/>
      <w:spacing w:after="120" w:line="480" w:lineRule="auto"/>
      <w:ind w:left="283"/>
    </w:pPr>
    <w:rPr>
      <w:rFonts w:ascii="Times New Roman" w:eastAsia="Times New Roman" w:hAnsi="Times New Roman" w:cs="Times New Roman"/>
      <w:sz w:val="20"/>
      <w:szCs w:val="20"/>
      <w:lang w:eastAsia="ar-SA"/>
    </w:rPr>
  </w:style>
  <w:style w:type="paragraph" w:customStyle="1" w:styleId="320">
    <w:name w:val="Основной текст с отступом 32"/>
    <w:basedOn w:val="a0"/>
    <w:qFormat/>
    <w:rsid w:val="00CE1E91"/>
    <w:pPr>
      <w:suppressAutoHyphens/>
      <w:spacing w:after="120" w:line="240" w:lineRule="auto"/>
      <w:ind w:left="283"/>
    </w:pPr>
    <w:rPr>
      <w:rFonts w:ascii="Times New Roman" w:eastAsia="Calibri" w:hAnsi="Times New Roman" w:cs="Times New Roman"/>
      <w:sz w:val="16"/>
      <w:szCs w:val="16"/>
      <w:lang w:eastAsia="ar-SA"/>
    </w:rPr>
  </w:style>
  <w:style w:type="paragraph" w:customStyle="1" w:styleId="aff1">
    <w:name w:val="Обычный без отступа"/>
    <w:basedOn w:val="a0"/>
    <w:qFormat/>
    <w:rsid w:val="00CE1E91"/>
    <w:pPr>
      <w:widowControl w:val="0"/>
      <w:suppressAutoHyphens/>
      <w:spacing w:after="0" w:line="240" w:lineRule="auto"/>
    </w:pPr>
    <w:rPr>
      <w:rFonts w:ascii="Times New Roman" w:eastAsia="Lucida Sans Unicode" w:hAnsi="Times New Roman" w:cs="Mangal"/>
      <w:kern w:val="1"/>
      <w:sz w:val="24"/>
      <w:szCs w:val="20"/>
      <w:lang w:eastAsia="hi-IN" w:bidi="hi-IN"/>
    </w:rPr>
  </w:style>
  <w:style w:type="paragraph" w:customStyle="1" w:styleId="aff2">
    <w:name w:val="Тендерные данные"/>
    <w:basedOn w:val="a0"/>
    <w:qFormat/>
    <w:rsid w:val="00CE1E91"/>
    <w:pPr>
      <w:tabs>
        <w:tab w:val="left" w:pos="1985"/>
      </w:tabs>
      <w:suppressAutoHyphens/>
      <w:spacing w:before="120" w:after="0" w:line="240" w:lineRule="auto"/>
      <w:jc w:val="both"/>
    </w:pPr>
    <w:rPr>
      <w:rFonts w:ascii="Times New Roman" w:eastAsia="Times New Roman" w:hAnsi="Times New Roman" w:cs="Mangal"/>
      <w:b/>
      <w:kern w:val="1"/>
      <w:szCs w:val="20"/>
      <w:lang w:eastAsia="hi-IN" w:bidi="hi-IN"/>
    </w:rPr>
  </w:style>
  <w:style w:type="paragraph" w:customStyle="1" w:styleId="1c">
    <w:name w:val="Текст1"/>
    <w:basedOn w:val="a0"/>
    <w:qFormat/>
    <w:rsid w:val="00CE1E91"/>
    <w:pPr>
      <w:suppressAutoHyphens/>
      <w:spacing w:after="0" w:line="240" w:lineRule="auto"/>
      <w:jc w:val="both"/>
    </w:pPr>
    <w:rPr>
      <w:rFonts w:ascii="Courier New" w:eastAsia="Times New Roman" w:hAnsi="Courier New" w:cs="Courier New"/>
      <w:sz w:val="20"/>
      <w:szCs w:val="20"/>
      <w:lang w:eastAsia="ar-SA"/>
    </w:rPr>
  </w:style>
  <w:style w:type="paragraph" w:customStyle="1" w:styleId="FR2">
    <w:name w:val="FR2"/>
    <w:qFormat/>
    <w:rsid w:val="00CE1E91"/>
    <w:pPr>
      <w:widowControl w:val="0"/>
      <w:suppressAutoHyphens/>
      <w:autoSpaceDE w:val="0"/>
      <w:spacing w:after="0" w:line="480" w:lineRule="auto"/>
      <w:ind w:right="1800"/>
      <w:jc w:val="center"/>
    </w:pPr>
    <w:rPr>
      <w:rFonts w:ascii="Arial" w:eastAsia="Arial" w:hAnsi="Arial" w:cs="Arial"/>
      <w:b/>
      <w:bCs/>
      <w:lang w:eastAsia="ar-SA"/>
    </w:rPr>
  </w:style>
  <w:style w:type="paragraph" w:customStyle="1" w:styleId="1d">
    <w:name w:val="Знак Знак Знак Знак Знак Знак1 Знак"/>
    <w:basedOn w:val="a0"/>
    <w:rsid w:val="00CE1E91"/>
    <w:pPr>
      <w:suppressAutoHyphens/>
      <w:spacing w:after="160" w:line="240" w:lineRule="exact"/>
    </w:pPr>
    <w:rPr>
      <w:rFonts w:ascii="Verdana" w:eastAsia="Times New Roman" w:hAnsi="Verdana" w:cs="Times New Roman"/>
      <w:sz w:val="24"/>
      <w:szCs w:val="24"/>
      <w:lang w:val="en-US" w:eastAsia="ar-SA"/>
    </w:rPr>
  </w:style>
  <w:style w:type="paragraph" w:customStyle="1" w:styleId="Tnd">
    <w:name w:val="Tnd_Раздел"/>
    <w:basedOn w:val="a0"/>
    <w:qFormat/>
    <w:rsid w:val="00CE1E91"/>
    <w:pPr>
      <w:suppressAutoHyphens/>
      <w:autoSpaceDE w:val="0"/>
      <w:spacing w:after="0" w:line="240" w:lineRule="auto"/>
    </w:pPr>
    <w:rPr>
      <w:rFonts w:ascii="Arial" w:eastAsia="Times New Roman" w:hAnsi="Arial" w:cs="Arial"/>
      <w:b/>
      <w:bCs/>
      <w:caps/>
      <w:sz w:val="20"/>
      <w:szCs w:val="20"/>
      <w:lang w:eastAsia="ar-SA"/>
    </w:rPr>
  </w:style>
  <w:style w:type="paragraph" w:styleId="aff3">
    <w:name w:val="Balloon Text"/>
    <w:basedOn w:val="a0"/>
    <w:link w:val="aff4"/>
    <w:qFormat/>
    <w:rsid w:val="00CE1E91"/>
    <w:pPr>
      <w:suppressAutoHyphens/>
      <w:spacing w:after="0" w:line="240" w:lineRule="auto"/>
    </w:pPr>
    <w:rPr>
      <w:rFonts w:ascii="Tahoma" w:eastAsia="Times New Roman" w:hAnsi="Tahoma" w:cs="Tahoma"/>
      <w:sz w:val="16"/>
      <w:szCs w:val="16"/>
      <w:lang w:eastAsia="ar-SA"/>
    </w:rPr>
  </w:style>
  <w:style w:type="character" w:customStyle="1" w:styleId="aff4">
    <w:name w:val="Текст выноски Знак"/>
    <w:basedOn w:val="a1"/>
    <w:link w:val="aff3"/>
    <w:rsid w:val="00CE1E91"/>
    <w:rPr>
      <w:rFonts w:ascii="Tahoma" w:eastAsia="Times New Roman" w:hAnsi="Tahoma" w:cs="Tahoma"/>
      <w:sz w:val="16"/>
      <w:szCs w:val="16"/>
      <w:lang w:eastAsia="ar-SA"/>
    </w:rPr>
  </w:style>
  <w:style w:type="paragraph" w:customStyle="1" w:styleId="313">
    <w:name w:val="Маркированный список 31"/>
    <w:basedOn w:val="a0"/>
    <w:qFormat/>
    <w:rsid w:val="00CE1E91"/>
    <w:pPr>
      <w:tabs>
        <w:tab w:val="num" w:pos="567"/>
        <w:tab w:val="left" w:pos="1852"/>
      </w:tabs>
      <w:suppressAutoHyphens/>
      <w:spacing w:after="60" w:line="240" w:lineRule="auto"/>
      <w:ind w:left="926" w:hanging="360"/>
      <w:jc w:val="both"/>
    </w:pPr>
    <w:rPr>
      <w:rFonts w:ascii="Times New Roman" w:eastAsia="Times New Roman" w:hAnsi="Times New Roman" w:cs="Times New Roman"/>
      <w:sz w:val="24"/>
      <w:szCs w:val="20"/>
      <w:lang w:eastAsia="ar-SA"/>
    </w:rPr>
  </w:style>
  <w:style w:type="paragraph" w:customStyle="1" w:styleId="35">
    <w:name w:val="Стиль3"/>
    <w:basedOn w:val="211"/>
    <w:qFormat/>
    <w:rsid w:val="00CE1E91"/>
    <w:pPr>
      <w:widowControl w:val="0"/>
      <w:tabs>
        <w:tab w:val="num" w:pos="567"/>
        <w:tab w:val="left" w:pos="2387"/>
      </w:tabs>
      <w:spacing w:after="0" w:line="240" w:lineRule="auto"/>
      <w:ind w:left="1080"/>
      <w:jc w:val="both"/>
      <w:textAlignment w:val="baseline"/>
    </w:pPr>
    <w:rPr>
      <w:sz w:val="24"/>
    </w:rPr>
  </w:style>
  <w:style w:type="paragraph" w:styleId="aff5">
    <w:name w:val="List Paragraph"/>
    <w:basedOn w:val="a0"/>
    <w:uiPriority w:val="34"/>
    <w:qFormat/>
    <w:rsid w:val="00CE1E91"/>
    <w:pPr>
      <w:suppressAutoHyphens/>
      <w:ind w:left="720"/>
    </w:pPr>
    <w:rPr>
      <w:rFonts w:ascii="Calibri" w:eastAsia="Calibri" w:hAnsi="Calibri" w:cs="Times New Roman"/>
      <w:lang w:eastAsia="ar-SA"/>
    </w:rPr>
  </w:style>
  <w:style w:type="paragraph" w:customStyle="1" w:styleId="aff6">
    <w:name w:val="Знак Знак Знак Знак Знак Знак Знак Знак Знак Знак Знак Знак Знак Знак Знак Знак Знак Знак Знак"/>
    <w:basedOn w:val="a0"/>
    <w:qFormat/>
    <w:rsid w:val="00CE1E91"/>
    <w:pPr>
      <w:widowControl w:val="0"/>
      <w:suppressAutoHyphens/>
      <w:spacing w:after="160" w:line="240" w:lineRule="exact"/>
      <w:jc w:val="right"/>
    </w:pPr>
    <w:rPr>
      <w:rFonts w:ascii="Times New Roman" w:eastAsia="Times New Roman" w:hAnsi="Times New Roman" w:cs="Times New Roman"/>
      <w:sz w:val="20"/>
      <w:szCs w:val="20"/>
      <w:lang w:val="en-GB" w:eastAsia="ar-SA"/>
    </w:rPr>
  </w:style>
  <w:style w:type="paragraph" w:customStyle="1" w:styleId="aff7">
    <w:name w:val="Письмо"/>
    <w:basedOn w:val="a0"/>
    <w:qFormat/>
    <w:rsid w:val="00CE1E91"/>
    <w:pPr>
      <w:suppressAutoHyphens/>
      <w:spacing w:before="120" w:after="0" w:line="360" w:lineRule="auto"/>
      <w:ind w:firstLine="720"/>
      <w:jc w:val="both"/>
    </w:pPr>
    <w:rPr>
      <w:rFonts w:ascii="Times New Roman" w:eastAsia="Times New Roman" w:hAnsi="Times New Roman" w:cs="Times New Roman"/>
      <w:sz w:val="24"/>
      <w:szCs w:val="20"/>
      <w:lang w:eastAsia="ar-SA"/>
    </w:rPr>
  </w:style>
  <w:style w:type="paragraph" w:customStyle="1" w:styleId="PEA">
    <w:name w:val="PEA"/>
    <w:qFormat/>
    <w:rsid w:val="00CE1E91"/>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aff8">
    <w:name w:val="Заголовок таблицы"/>
    <w:basedOn w:val="af8"/>
    <w:qFormat/>
    <w:rsid w:val="00CE1E91"/>
    <w:pPr>
      <w:jc w:val="center"/>
    </w:pPr>
    <w:rPr>
      <w:b/>
      <w:bCs/>
    </w:rPr>
  </w:style>
  <w:style w:type="paragraph" w:customStyle="1" w:styleId="aff9">
    <w:name w:val="Содержимое врезки"/>
    <w:basedOn w:val="af"/>
    <w:qFormat/>
    <w:rsid w:val="00CE1E91"/>
  </w:style>
  <w:style w:type="paragraph" w:customStyle="1" w:styleId="26">
    <w:name w:val="Основной текст (2)"/>
    <w:basedOn w:val="a0"/>
    <w:qFormat/>
    <w:rsid w:val="00CE1E91"/>
    <w:pPr>
      <w:shd w:val="clear" w:color="auto" w:fill="FFFFFF"/>
      <w:suppressAutoHyphens/>
      <w:spacing w:after="480" w:line="240" w:lineRule="atLeast"/>
    </w:pPr>
    <w:rPr>
      <w:rFonts w:ascii="Batang" w:eastAsia="Batang" w:hAnsi="Batang" w:cs="Batang"/>
      <w:i/>
      <w:iCs/>
      <w:spacing w:val="-14"/>
      <w:sz w:val="20"/>
      <w:szCs w:val="20"/>
      <w:lang w:eastAsia="ar-SA"/>
    </w:rPr>
  </w:style>
  <w:style w:type="paragraph" w:customStyle="1" w:styleId="1e">
    <w:name w:val="Без интервала1"/>
    <w:qFormat/>
    <w:rsid w:val="00CE1E91"/>
    <w:pPr>
      <w:suppressAutoHyphens/>
      <w:spacing w:after="0" w:line="240" w:lineRule="auto"/>
    </w:pPr>
    <w:rPr>
      <w:rFonts w:ascii="Calibri" w:eastAsia="Calibri" w:hAnsi="Calibri" w:cs="Times New Roman"/>
      <w:kern w:val="1"/>
      <w:lang w:eastAsia="ar-SA"/>
    </w:rPr>
  </w:style>
  <w:style w:type="table" w:styleId="affa">
    <w:name w:val="Table Grid"/>
    <w:basedOn w:val="a2"/>
    <w:uiPriority w:val="59"/>
    <w:rsid w:val="00CE1E9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
    <w:name w:val="Сетка таблицы1"/>
    <w:basedOn w:val="a2"/>
    <w:next w:val="affa"/>
    <w:uiPriority w:val="59"/>
    <w:rsid w:val="00CE1E9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3"/>
    <w:uiPriority w:val="99"/>
    <w:semiHidden/>
    <w:unhideWhenUsed/>
    <w:qFormat/>
    <w:rsid w:val="00CE1E91"/>
  </w:style>
  <w:style w:type="character" w:styleId="affb">
    <w:name w:val="FollowedHyperlink"/>
    <w:uiPriority w:val="99"/>
    <w:semiHidden/>
    <w:unhideWhenUsed/>
    <w:rsid w:val="00CE1E91"/>
    <w:rPr>
      <w:color w:val="800080"/>
      <w:u w:val="single"/>
    </w:rPr>
  </w:style>
  <w:style w:type="paragraph" w:styleId="affc">
    <w:name w:val="No Spacing"/>
    <w:link w:val="affd"/>
    <w:uiPriority w:val="1"/>
    <w:qFormat/>
    <w:rsid w:val="00CE1E9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e">
    <w:name w:val="Нормальный (таблица)"/>
    <w:basedOn w:val="a0"/>
    <w:next w:val="a0"/>
    <w:uiPriority w:val="99"/>
    <w:qFormat/>
    <w:rsid w:val="00CE1E9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character" w:customStyle="1" w:styleId="affd">
    <w:name w:val="Без интервала Знак"/>
    <w:link w:val="affc"/>
    <w:uiPriority w:val="1"/>
    <w:qFormat/>
    <w:rsid w:val="00CE1E91"/>
    <w:rPr>
      <w:rFonts w:ascii="Arial" w:eastAsia="Times New Roman" w:hAnsi="Arial" w:cs="Arial"/>
      <w:sz w:val="20"/>
      <w:szCs w:val="20"/>
      <w:lang w:eastAsia="ru-RU"/>
    </w:rPr>
  </w:style>
  <w:style w:type="character" w:styleId="afff">
    <w:name w:val="Strong"/>
    <w:basedOn w:val="a1"/>
    <w:uiPriority w:val="22"/>
    <w:qFormat/>
    <w:rsid w:val="00CE1E91"/>
    <w:rPr>
      <w:b/>
      <w:bCs/>
    </w:rPr>
  </w:style>
  <w:style w:type="table" w:customStyle="1" w:styleId="TableStyle4">
    <w:name w:val="TableStyle4"/>
    <w:rsid w:val="00CE1E91"/>
    <w:pPr>
      <w:spacing w:after="0" w:line="240" w:lineRule="auto"/>
    </w:pPr>
    <w:rPr>
      <w:rFonts w:ascii="Arial" w:eastAsia="Times New Roman" w:hAnsi="Arial" w:cs="Times New Roman"/>
      <w:sz w:val="16"/>
      <w:lang w:eastAsia="ru-RU"/>
    </w:rPr>
    <w:tblPr>
      <w:tblCellMar>
        <w:top w:w="0" w:type="dxa"/>
        <w:left w:w="0" w:type="dxa"/>
        <w:bottom w:w="0" w:type="dxa"/>
        <w:right w:w="0" w:type="dxa"/>
      </w:tblCellMar>
    </w:tblPr>
  </w:style>
  <w:style w:type="paragraph" w:customStyle="1" w:styleId="Standard">
    <w:name w:val="Standard"/>
    <w:qFormat/>
    <w:rsid w:val="00CE1E91"/>
    <w:pPr>
      <w:widowControl w:val="0"/>
      <w:suppressAutoHyphens/>
      <w:autoSpaceDN w:val="0"/>
      <w:spacing w:after="0" w:line="240" w:lineRule="auto"/>
      <w:textAlignment w:val="baseline"/>
    </w:pPr>
    <w:rPr>
      <w:rFonts w:ascii="Calibri" w:eastAsia="Calibri" w:hAnsi="Calibri" w:cs="Tahoma"/>
      <w:color w:val="00000A"/>
      <w:sz w:val="24"/>
      <w:szCs w:val="24"/>
    </w:rPr>
  </w:style>
  <w:style w:type="paragraph" w:customStyle="1" w:styleId="Textbody">
    <w:name w:val="Text body"/>
    <w:basedOn w:val="a0"/>
    <w:qFormat/>
    <w:rsid w:val="00CE1E91"/>
    <w:pPr>
      <w:suppressAutoHyphens/>
      <w:autoSpaceDN w:val="0"/>
      <w:spacing w:after="120" w:line="240" w:lineRule="auto"/>
      <w:jc w:val="both"/>
      <w:textAlignment w:val="baseline"/>
    </w:pPr>
    <w:rPr>
      <w:rFonts w:ascii="Calibri" w:eastAsia="Calibri" w:hAnsi="Calibri" w:cs="Times New Roman"/>
      <w:color w:val="00000A"/>
      <w:sz w:val="24"/>
      <w:szCs w:val="20"/>
      <w:lang w:eastAsia="ru-RU"/>
    </w:rPr>
  </w:style>
  <w:style w:type="paragraph" w:customStyle="1" w:styleId="a">
    <w:name w:val="Текст ТД"/>
    <w:basedOn w:val="a0"/>
    <w:link w:val="afff0"/>
    <w:qFormat/>
    <w:rsid w:val="00CE1E91"/>
    <w:pPr>
      <w:numPr>
        <w:numId w:val="20"/>
      </w:numPr>
      <w:autoSpaceDE w:val="0"/>
      <w:autoSpaceDN w:val="0"/>
      <w:adjustRightInd w:val="0"/>
      <w:spacing w:line="240" w:lineRule="auto"/>
      <w:jc w:val="both"/>
    </w:pPr>
    <w:rPr>
      <w:rFonts w:ascii="Times New Roman" w:eastAsia="Calibri" w:hAnsi="Times New Roman" w:cs="Times New Roman"/>
      <w:sz w:val="24"/>
      <w:szCs w:val="24"/>
    </w:rPr>
  </w:style>
  <w:style w:type="character" w:customStyle="1" w:styleId="afff0">
    <w:name w:val="Текст ТД Знак"/>
    <w:link w:val="a"/>
    <w:qFormat/>
    <w:rsid w:val="00CE1E91"/>
    <w:rPr>
      <w:rFonts w:ascii="Times New Roman" w:eastAsia="Calibri" w:hAnsi="Times New Roman" w:cs="Times New Roman"/>
      <w:sz w:val="24"/>
      <w:szCs w:val="24"/>
    </w:rPr>
  </w:style>
  <w:style w:type="character" w:customStyle="1" w:styleId="23">
    <w:name w:val="Название Знак2"/>
    <w:aliases w:val="Знак Знак Знак Знак Знак Знак Знак Знак Знак,Знак Знак Знак Знак Знак Знак Знак, Знак Знак Знак Знак Знак,Знак Знак Знак1 Знак,Знак2 Знак1,Знак Знак Знак Знак Знак1 Знак,Знак2 Знак Знак, Знак Знак Знак Знак Знак1 Знак"/>
    <w:link w:val="af5"/>
    <w:qFormat/>
    <w:locked/>
    <w:rsid w:val="00CE1E91"/>
    <w:rPr>
      <w:rFonts w:ascii="Times New Roman" w:eastAsia="Times New Roman" w:hAnsi="Times New Roman" w:cs="Times New Roman"/>
      <w:b/>
      <w:bCs/>
      <w:sz w:val="25"/>
      <w:szCs w:val="20"/>
      <w:lang w:eastAsia="ar-SA"/>
    </w:rPr>
  </w:style>
  <w:style w:type="character" w:customStyle="1" w:styleId="-2">
    <w:name w:val="Интернет-ссылка"/>
    <w:rsid w:val="00CE1E91"/>
    <w:rPr>
      <w:color w:val="0000FF"/>
      <w:u w:val="single"/>
    </w:rPr>
  </w:style>
  <w:style w:type="character" w:customStyle="1" w:styleId="afff1">
    <w:name w:val="Заголовок Знак"/>
    <w:qFormat/>
    <w:rsid w:val="00CE1E91"/>
    <w:rPr>
      <w:rFonts w:ascii="Batang" w:eastAsia="Batang" w:hAnsi="Batang" w:cs="Batang"/>
      <w:i/>
      <w:iCs/>
      <w:spacing w:val="-14"/>
      <w:sz w:val="20"/>
      <w:szCs w:val="20"/>
      <w:u w:val="none"/>
    </w:rPr>
  </w:style>
  <w:style w:type="character" w:customStyle="1" w:styleId="afff2">
    <w:name w:val="Посещённая гиперссылка"/>
    <w:uiPriority w:val="99"/>
    <w:semiHidden/>
    <w:unhideWhenUsed/>
    <w:rsid w:val="00CE1E91"/>
    <w:rPr>
      <w:color w:val="800080"/>
      <w:u w:val="single"/>
    </w:rPr>
  </w:style>
  <w:style w:type="character" w:styleId="afff3">
    <w:name w:val="annotation reference"/>
    <w:basedOn w:val="a1"/>
    <w:uiPriority w:val="99"/>
    <w:semiHidden/>
    <w:unhideWhenUsed/>
    <w:qFormat/>
    <w:rsid w:val="00CE1E91"/>
    <w:rPr>
      <w:sz w:val="16"/>
      <w:szCs w:val="16"/>
    </w:rPr>
  </w:style>
  <w:style w:type="paragraph" w:styleId="afff4">
    <w:name w:val="caption"/>
    <w:basedOn w:val="a0"/>
    <w:qFormat/>
    <w:rsid w:val="00CE1E91"/>
    <w:pPr>
      <w:suppressLineNumbers/>
      <w:suppressAutoHyphens/>
      <w:spacing w:before="120" w:after="120" w:line="240" w:lineRule="auto"/>
    </w:pPr>
    <w:rPr>
      <w:rFonts w:ascii="Times New Roman" w:eastAsia="Times New Roman" w:hAnsi="Times New Roman" w:cs="Arial"/>
      <w:i/>
      <w:iCs/>
      <w:sz w:val="24"/>
      <w:szCs w:val="24"/>
      <w:lang w:eastAsia="ar-SA"/>
    </w:rPr>
  </w:style>
  <w:style w:type="paragraph" w:styleId="1f0">
    <w:name w:val="index 1"/>
    <w:basedOn w:val="a0"/>
    <w:next w:val="a0"/>
    <w:autoRedefine/>
    <w:uiPriority w:val="99"/>
    <w:semiHidden/>
    <w:unhideWhenUsed/>
    <w:rsid w:val="00CE1E91"/>
    <w:pPr>
      <w:suppressAutoHyphens/>
      <w:spacing w:after="0" w:line="240" w:lineRule="auto"/>
      <w:ind w:left="200" w:hanging="200"/>
    </w:pPr>
    <w:rPr>
      <w:rFonts w:ascii="Times New Roman" w:eastAsia="Times New Roman" w:hAnsi="Times New Roman" w:cs="Times New Roman"/>
      <w:sz w:val="20"/>
      <w:szCs w:val="20"/>
      <w:lang w:eastAsia="ar-SA"/>
    </w:rPr>
  </w:style>
  <w:style w:type="paragraph" w:styleId="afff5">
    <w:name w:val="index heading"/>
    <w:basedOn w:val="a0"/>
    <w:qFormat/>
    <w:rsid w:val="00CE1E91"/>
    <w:pPr>
      <w:suppressLineNumbers/>
      <w:suppressAutoHyphens/>
      <w:spacing w:after="0" w:line="240" w:lineRule="auto"/>
    </w:pPr>
    <w:rPr>
      <w:rFonts w:ascii="Times New Roman" w:eastAsia="Times New Roman" w:hAnsi="Times New Roman" w:cs="Arial"/>
      <w:sz w:val="20"/>
      <w:szCs w:val="20"/>
      <w:lang w:eastAsia="ar-SA"/>
    </w:rPr>
  </w:style>
  <w:style w:type="paragraph" w:customStyle="1" w:styleId="1f1">
    <w:name w:val="Заголовок1"/>
    <w:basedOn w:val="a0"/>
    <w:next w:val="af"/>
    <w:qFormat/>
    <w:rsid w:val="00CE1E91"/>
    <w:pPr>
      <w:keepNext/>
      <w:suppressAutoHyphens/>
      <w:spacing w:before="240" w:after="120" w:line="240" w:lineRule="auto"/>
    </w:pPr>
    <w:rPr>
      <w:rFonts w:ascii="Arial" w:eastAsia="Lucida Sans Unicode" w:hAnsi="Arial" w:cs="Tahoma"/>
      <w:sz w:val="28"/>
      <w:szCs w:val="28"/>
      <w:lang w:eastAsia="ar-SA"/>
    </w:rPr>
  </w:style>
  <w:style w:type="paragraph" w:customStyle="1" w:styleId="afff6">
    <w:name w:val="Верхний и нижний колонтитулы"/>
    <w:basedOn w:val="a0"/>
    <w:qFormat/>
    <w:rsid w:val="00CE1E91"/>
    <w:pPr>
      <w:suppressAutoHyphens/>
      <w:spacing w:after="0" w:line="240" w:lineRule="auto"/>
    </w:pPr>
    <w:rPr>
      <w:rFonts w:ascii="Times New Roman" w:eastAsia="Times New Roman" w:hAnsi="Times New Roman" w:cs="Times New Roman"/>
      <w:sz w:val="20"/>
      <w:szCs w:val="20"/>
      <w:lang w:eastAsia="ar-SA"/>
    </w:rPr>
  </w:style>
  <w:style w:type="character" w:customStyle="1" w:styleId="27">
    <w:name w:val="Текст примечания Знак2"/>
    <w:basedOn w:val="a1"/>
    <w:uiPriority w:val="99"/>
    <w:semiHidden/>
    <w:rsid w:val="00CE1E91"/>
    <w:rPr>
      <w:lang w:eastAsia="ar-SA"/>
    </w:rPr>
  </w:style>
  <w:style w:type="paragraph" w:customStyle="1" w:styleId="1f2">
    <w:name w:val="Обычный (веб)1"/>
    <w:basedOn w:val="a0"/>
    <w:qFormat/>
    <w:rsid w:val="00CE1E91"/>
    <w:pPr>
      <w:keepNext/>
      <w:suppressAutoHyphens/>
      <w:spacing w:before="280" w:after="0" w:line="240" w:lineRule="auto"/>
    </w:pPr>
    <w:rPr>
      <w:rFonts w:ascii="Times New Roman" w:eastAsia="Calibri" w:hAnsi="Times New Roman" w:cs="Times New Roman"/>
      <w:color w:val="00000A"/>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5973135">
      <w:bodyDiv w:val="1"/>
      <w:marLeft w:val="0"/>
      <w:marRight w:val="0"/>
      <w:marTop w:val="0"/>
      <w:marBottom w:val="0"/>
      <w:divBdr>
        <w:top w:val="none" w:sz="0" w:space="0" w:color="auto"/>
        <w:left w:val="none" w:sz="0" w:space="0" w:color="auto"/>
        <w:bottom w:val="none" w:sz="0" w:space="0" w:color="auto"/>
        <w:right w:val="none" w:sz="0" w:space="0" w:color="auto"/>
      </w:divBdr>
    </w:div>
    <w:div w:id="1152256376">
      <w:bodyDiv w:val="1"/>
      <w:marLeft w:val="0"/>
      <w:marRight w:val="0"/>
      <w:marTop w:val="0"/>
      <w:marBottom w:val="0"/>
      <w:divBdr>
        <w:top w:val="none" w:sz="0" w:space="0" w:color="auto"/>
        <w:left w:val="none" w:sz="0" w:space="0" w:color="auto"/>
        <w:bottom w:val="none" w:sz="0" w:space="0" w:color="auto"/>
        <w:right w:val="none" w:sz="0" w:space="0" w:color="auto"/>
      </w:divBdr>
      <w:divsChild>
        <w:div w:id="104155156">
          <w:marLeft w:val="0"/>
          <w:marRight w:val="0"/>
          <w:marTop w:val="0"/>
          <w:marBottom w:val="0"/>
          <w:divBdr>
            <w:top w:val="none" w:sz="0" w:space="0" w:color="auto"/>
            <w:left w:val="none" w:sz="0" w:space="0" w:color="auto"/>
            <w:bottom w:val="none" w:sz="0" w:space="0" w:color="auto"/>
            <w:right w:val="none" w:sz="0" w:space="0" w:color="auto"/>
          </w:divBdr>
          <w:divsChild>
            <w:div w:id="1957640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7</Pages>
  <Words>2090</Words>
  <Characters>11919</Characters>
  <Application>Microsoft Office Word</Application>
  <DocSecurity>0</DocSecurity>
  <Lines>99</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Переладова</dc:creator>
  <cp:lastModifiedBy>Белецкая Наталия Геннадьевна</cp:lastModifiedBy>
  <cp:revision>7</cp:revision>
  <cp:lastPrinted>2026-03-11T09:43:00Z</cp:lastPrinted>
  <dcterms:created xsi:type="dcterms:W3CDTF">2026-03-11T08:43:00Z</dcterms:created>
  <dcterms:modified xsi:type="dcterms:W3CDTF">2026-03-12T04:47:00Z</dcterms:modified>
</cp:coreProperties>
</file>